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B4343" w:rsidRDefault="002B4343">
      <w:pPr>
        <w:autoSpaceDE w:val="0"/>
        <w:rPr>
          <w:rFonts w:ascii="Times New Roman" w:hAnsi="Times New Roman" w:cs="Times New Roman"/>
          <w:bCs/>
          <w:i/>
          <w:sz w:val="28"/>
          <w:szCs w:val="28"/>
        </w:rPr>
      </w:pPr>
    </w:p>
    <w:p w:rsidR="00CE29FA" w:rsidRDefault="00CE29FA">
      <w:pPr>
        <w:autoSpaceDE w:val="0"/>
        <w:rPr>
          <w:rFonts w:ascii="Times New Roman" w:hAnsi="Times New Roman" w:cs="Times New Roman"/>
          <w:bCs/>
          <w:i/>
          <w:sz w:val="28"/>
          <w:szCs w:val="28"/>
        </w:rPr>
      </w:pPr>
    </w:p>
    <w:p w:rsidR="00FA2BBE" w:rsidRDefault="00FA2BBE">
      <w:pPr>
        <w:autoSpaceDE w:val="0"/>
        <w:rPr>
          <w:rFonts w:ascii="Times New Roman" w:hAnsi="Times New Roman" w:cs="Times New Roman"/>
          <w:bCs/>
          <w:i/>
          <w:sz w:val="28"/>
          <w:szCs w:val="28"/>
        </w:rPr>
      </w:pPr>
    </w:p>
    <w:p w:rsidR="002B4343" w:rsidRDefault="002F3408" w:rsidP="007872E4">
      <w:pPr>
        <w:autoSpaceDE w:val="0"/>
        <w:jc w:val="center"/>
      </w:pPr>
      <w:r>
        <w:rPr>
          <w:rFonts w:ascii="Times New Roman" w:hAnsi="Times New Roman" w:cs="Times New Roman"/>
          <w:bCs/>
          <w:i/>
          <w:sz w:val="28"/>
          <w:szCs w:val="28"/>
        </w:rPr>
        <w:t>„W wychowaniu chodzi właśnie o to, ażeby człowiek stawał się coraz bardziej człowiekiem – o to, ażeby bardziej był a nie tylko więcej miał (…) ażeby również umiał bardziej żyć nie tylko z drugimi, ale i dla drugich”</w:t>
      </w:r>
    </w:p>
    <w:p w:rsidR="002B4343" w:rsidRDefault="002B4343">
      <w:pPr>
        <w:autoSpaceDE w:val="0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</w:p>
    <w:p w:rsidR="002B4343" w:rsidRDefault="002F3408">
      <w:pPr>
        <w:autoSpaceDE w:val="0"/>
        <w:jc w:val="center"/>
      </w:pPr>
      <w:r>
        <w:rPr>
          <w:rFonts w:ascii="Times New Roman" w:hAnsi="Times New Roman" w:cs="Times New Roman"/>
          <w:bCs/>
          <w:i/>
          <w:sz w:val="28"/>
          <w:szCs w:val="28"/>
        </w:rPr>
        <w:t>/Jan Paweł II, przemówienie w UNESCO 02.06.1980r./</w:t>
      </w:r>
    </w:p>
    <w:p w:rsidR="002B4343" w:rsidRDefault="002B4343">
      <w:pPr>
        <w:autoSpaceDE w:val="0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2B4343" w:rsidRDefault="002B4343">
      <w:pPr>
        <w:autoSpaceDE w:val="0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2B4343" w:rsidRDefault="002F3408">
      <w:pPr>
        <w:autoSpaceDE w:val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Program wychowawczo-profilaktyczny</w:t>
      </w:r>
    </w:p>
    <w:p w:rsidR="002B4343" w:rsidRDefault="002F3408">
      <w:pPr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Szkoły Podstawowej nr 1 im. Jana Pawła II </w:t>
      </w:r>
    </w:p>
    <w:p w:rsidR="002B4343" w:rsidRDefault="002F3408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w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F0C87">
        <w:rPr>
          <w:rFonts w:ascii="Times New Roman" w:hAnsi="Times New Roman" w:cs="Times New Roman"/>
          <w:b/>
          <w:bCs/>
          <w:sz w:val="28"/>
          <w:szCs w:val="28"/>
        </w:rPr>
        <w:t>Sztumie na rok szkolny 2026</w:t>
      </w:r>
      <w:r w:rsidR="00260FC7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5F0C87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:rsidR="002B4343" w:rsidRDefault="002B43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B4343" w:rsidRDefault="002B43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B4343" w:rsidRPr="007872E4" w:rsidRDefault="002F3408">
      <w:pPr>
        <w:jc w:val="both"/>
        <w:rPr>
          <w:sz w:val="24"/>
          <w:szCs w:val="24"/>
        </w:rPr>
      </w:pPr>
      <w:r w:rsidRPr="007872E4">
        <w:rPr>
          <w:rFonts w:ascii="Times New Roman" w:hAnsi="Times New Roman" w:cs="Times New Roman"/>
          <w:b/>
          <w:bCs/>
          <w:sz w:val="24"/>
          <w:szCs w:val="24"/>
        </w:rPr>
        <w:t>Działaniem nauczycieli w pracy wychowawczej jest wspieranie rodziców w wychowaniu, mającym na celu znalezienie swojego miejsca w społeczności i rozbudzenie dociekliwości poznawczej ucznia, ukierunkowanej na poszukiwanie prawdy, dobra i piękna w świecie. Profilaktyka jest chronieniem człowieka w rozwoju przed zagrożeniami i reagowaniem na nie.</w:t>
      </w:r>
    </w:p>
    <w:p w:rsidR="002B4343" w:rsidRPr="007872E4" w:rsidRDefault="002B434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B4343" w:rsidRPr="007872E4" w:rsidRDefault="002F3408">
      <w:pPr>
        <w:pStyle w:val="H2"/>
        <w:jc w:val="both"/>
        <w:rPr>
          <w:sz w:val="24"/>
          <w:szCs w:val="24"/>
        </w:rPr>
      </w:pPr>
      <w:r w:rsidRPr="007872E4">
        <w:rPr>
          <w:i/>
          <w:sz w:val="24"/>
          <w:szCs w:val="24"/>
        </w:rPr>
        <w:t>Cele ogólne i szczegółowe programu wychowawczo-profilaktycznego</w:t>
      </w:r>
    </w:p>
    <w:p w:rsidR="002B4343" w:rsidRPr="007872E4" w:rsidRDefault="002F3408">
      <w:pPr>
        <w:jc w:val="both"/>
        <w:rPr>
          <w:sz w:val="24"/>
          <w:szCs w:val="24"/>
        </w:rPr>
      </w:pPr>
      <w:r w:rsidRPr="007872E4">
        <w:rPr>
          <w:rFonts w:ascii="Times New Roman" w:hAnsi="Times New Roman" w:cs="Times New Roman"/>
          <w:i/>
          <w:sz w:val="24"/>
          <w:szCs w:val="24"/>
        </w:rPr>
        <w:t xml:space="preserve">Cele główne (ogólne): </w:t>
      </w:r>
    </w:p>
    <w:p w:rsidR="002B4343" w:rsidRPr="007872E4" w:rsidRDefault="002B4343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B4343" w:rsidRPr="007872E4" w:rsidRDefault="00485677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872E4">
        <w:rPr>
          <w:rFonts w:ascii="Times New Roman" w:hAnsi="Times New Roman" w:cs="Times New Roman"/>
          <w:sz w:val="24"/>
          <w:szCs w:val="24"/>
        </w:rPr>
        <w:t>W</w:t>
      </w:r>
      <w:r w:rsidR="002F3408" w:rsidRPr="007872E4">
        <w:rPr>
          <w:rFonts w:ascii="Times New Roman" w:hAnsi="Times New Roman" w:cs="Times New Roman"/>
          <w:sz w:val="24"/>
          <w:szCs w:val="24"/>
        </w:rPr>
        <w:t>szechstronny rozwój osobowy uczniów, integracja zespołów klasowych, nauka pracy w zespole i aktywny udział w życiu kulturalnym szkoły, środowiska oraz kraju a także rozwój umiejętności zawodowych uczniów</w:t>
      </w:r>
      <w:r w:rsidR="00B71AD1" w:rsidRPr="007872E4">
        <w:rPr>
          <w:rFonts w:ascii="Times New Roman" w:hAnsi="Times New Roman" w:cs="Times New Roman"/>
          <w:color w:val="00B050"/>
          <w:sz w:val="24"/>
          <w:szCs w:val="24"/>
        </w:rPr>
        <w:t>,</w:t>
      </w:r>
      <w:r w:rsidR="002F3408" w:rsidRPr="007872E4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</w:p>
    <w:p w:rsidR="002B4343" w:rsidRPr="007872E4" w:rsidRDefault="008866E0">
      <w:pPr>
        <w:numPr>
          <w:ilvl w:val="0"/>
          <w:numId w:val="9"/>
        </w:numPr>
        <w:rPr>
          <w:rFonts w:ascii="Times New Roman" w:hAnsi="Times New Roman" w:cs="Times New Roman"/>
          <w:color w:val="00B050"/>
          <w:sz w:val="24"/>
          <w:szCs w:val="24"/>
        </w:rPr>
      </w:pPr>
      <w:r w:rsidRPr="007872E4">
        <w:rPr>
          <w:rFonts w:ascii="Times New Roman" w:hAnsi="Times New Roman" w:cs="Times New Roman"/>
          <w:color w:val="00B050"/>
          <w:sz w:val="24"/>
          <w:szCs w:val="24"/>
        </w:rPr>
        <w:t>H</w:t>
      </w:r>
      <w:r w:rsidR="005F0C87" w:rsidRPr="007872E4">
        <w:rPr>
          <w:rFonts w:ascii="Times New Roman" w:hAnsi="Times New Roman" w:cs="Times New Roman"/>
          <w:color w:val="00B050"/>
          <w:sz w:val="24"/>
          <w:szCs w:val="24"/>
        </w:rPr>
        <w:t>igiena cyfrowa i sztuczna inteligencja- promowanie aktywności offline, bezpiecznego korzystania</w:t>
      </w:r>
      <w:r w:rsidR="000D4147" w:rsidRPr="007872E4">
        <w:rPr>
          <w:rFonts w:ascii="Times New Roman" w:hAnsi="Times New Roman" w:cs="Times New Roman"/>
          <w:color w:val="00B050"/>
          <w:sz w:val="24"/>
          <w:szCs w:val="24"/>
        </w:rPr>
        <w:t xml:space="preserve"> z sieci oraz odpowiedzialnego i etycznego posługiwania się narzędziami AI</w:t>
      </w:r>
    </w:p>
    <w:p w:rsidR="002B4343" w:rsidRPr="007872E4" w:rsidRDefault="000D4147">
      <w:pPr>
        <w:numPr>
          <w:ilvl w:val="0"/>
          <w:numId w:val="9"/>
        </w:numPr>
        <w:rPr>
          <w:rFonts w:ascii="Times New Roman" w:hAnsi="Times New Roman" w:cs="Times New Roman"/>
          <w:color w:val="00B050"/>
          <w:sz w:val="24"/>
          <w:szCs w:val="24"/>
        </w:rPr>
      </w:pPr>
      <w:r w:rsidRPr="007872E4">
        <w:rPr>
          <w:rFonts w:ascii="Times New Roman" w:hAnsi="Times New Roman" w:cs="Times New Roman"/>
          <w:color w:val="00B050"/>
          <w:sz w:val="24"/>
          <w:szCs w:val="24"/>
        </w:rPr>
        <w:t>Zdrowie psychiczne i profilaktyka – wspieranie dobrostanu psychicznego dzieci i młodzieży, pomoc w kryzysach oraz przeciwdziałanie przemocy rówieśniczej i uzależnieniom behawioralnym</w:t>
      </w:r>
    </w:p>
    <w:p w:rsidR="002B4343" w:rsidRPr="007872E4" w:rsidRDefault="000D4147">
      <w:pPr>
        <w:numPr>
          <w:ilvl w:val="0"/>
          <w:numId w:val="9"/>
        </w:numPr>
        <w:rPr>
          <w:rFonts w:ascii="Times New Roman" w:hAnsi="Times New Roman" w:cs="Times New Roman"/>
          <w:color w:val="00B050"/>
          <w:sz w:val="24"/>
          <w:szCs w:val="24"/>
        </w:rPr>
      </w:pPr>
      <w:r w:rsidRPr="007872E4">
        <w:rPr>
          <w:rFonts w:ascii="Times New Roman" w:hAnsi="Times New Roman" w:cs="Times New Roman"/>
          <w:color w:val="00B050"/>
          <w:sz w:val="24"/>
          <w:szCs w:val="24"/>
        </w:rPr>
        <w:t>Edukacja zdrowotna- promocja zdrowego stylu życia, aktywności ruchowej oraz praktyczne przygotowanie uczniów do udzielania pierwszej pomocy</w:t>
      </w:r>
    </w:p>
    <w:p w:rsidR="00AF67D3" w:rsidRPr="007872E4" w:rsidRDefault="000D4147" w:rsidP="007872E4">
      <w:pPr>
        <w:numPr>
          <w:ilvl w:val="0"/>
          <w:numId w:val="9"/>
        </w:numPr>
        <w:rPr>
          <w:rFonts w:ascii="Times New Roman" w:hAnsi="Times New Roman" w:cs="Times New Roman"/>
          <w:color w:val="00B050"/>
          <w:sz w:val="24"/>
          <w:szCs w:val="24"/>
        </w:rPr>
      </w:pPr>
      <w:r w:rsidRPr="007872E4">
        <w:rPr>
          <w:rFonts w:ascii="Times New Roman" w:hAnsi="Times New Roman" w:cs="Times New Roman"/>
          <w:color w:val="00B050"/>
          <w:sz w:val="24"/>
          <w:szCs w:val="24"/>
        </w:rPr>
        <w:t>Odporność społeczna i postawy obywatelskie – budowanie odporności społecznej, kształtowanie postaw patriotycznych i obywatelskich oraz umiejętności krytycznej analizy</w:t>
      </w:r>
    </w:p>
    <w:p w:rsidR="00B71AD1" w:rsidRPr="007872E4" w:rsidRDefault="000D4147" w:rsidP="007872E4">
      <w:pPr>
        <w:numPr>
          <w:ilvl w:val="0"/>
          <w:numId w:val="9"/>
        </w:numPr>
        <w:rPr>
          <w:rFonts w:ascii="Times New Roman" w:hAnsi="Times New Roman" w:cs="Times New Roman"/>
          <w:color w:val="00B050"/>
          <w:sz w:val="24"/>
          <w:szCs w:val="24"/>
        </w:rPr>
      </w:pPr>
      <w:r w:rsidRPr="007872E4">
        <w:rPr>
          <w:rFonts w:ascii="Times New Roman" w:hAnsi="Times New Roman" w:cs="Times New Roman"/>
          <w:color w:val="00B050"/>
          <w:sz w:val="24"/>
          <w:szCs w:val="24"/>
        </w:rPr>
        <w:t>Współpraca z rodzicami i diagnoza potrzeb – zacieśnienie współpracy z rodzicami oraz dokładne rozpoznawanie potrzeb rozwojowych i edukacyjnych uczniów</w:t>
      </w:r>
    </w:p>
    <w:p w:rsidR="007872E4" w:rsidRDefault="000D4147" w:rsidP="007872E4">
      <w:pPr>
        <w:numPr>
          <w:ilvl w:val="0"/>
          <w:numId w:val="9"/>
        </w:numPr>
        <w:rPr>
          <w:rFonts w:ascii="Times New Roman" w:hAnsi="Times New Roman" w:cs="Times New Roman"/>
          <w:color w:val="00B050"/>
          <w:sz w:val="24"/>
          <w:szCs w:val="24"/>
        </w:rPr>
      </w:pPr>
      <w:r w:rsidRPr="007872E4">
        <w:rPr>
          <w:rFonts w:ascii="Times New Roman" w:hAnsi="Times New Roman" w:cs="Times New Roman"/>
          <w:color w:val="00B050"/>
          <w:sz w:val="24"/>
          <w:szCs w:val="24"/>
        </w:rPr>
        <w:t>Kształcenie zawodowe – promocja doradztwa zawodowego, pomagającego w podejmowaniu świadomych wyborów kariery</w:t>
      </w:r>
    </w:p>
    <w:p w:rsidR="002B4343" w:rsidRPr="007872E4" w:rsidRDefault="002F3408" w:rsidP="007872E4">
      <w:pPr>
        <w:ind w:left="360"/>
        <w:rPr>
          <w:rFonts w:ascii="Times New Roman" w:hAnsi="Times New Roman" w:cs="Times New Roman"/>
          <w:color w:val="00B050"/>
          <w:sz w:val="24"/>
          <w:szCs w:val="24"/>
        </w:rPr>
      </w:pPr>
      <w:r w:rsidRPr="007872E4">
        <w:rPr>
          <w:rFonts w:ascii="Times New Roman" w:hAnsi="Times New Roman" w:cs="Times New Roman"/>
          <w:i/>
          <w:sz w:val="24"/>
          <w:szCs w:val="24"/>
        </w:rPr>
        <w:lastRenderedPageBreak/>
        <w:t xml:space="preserve">Cele szczegółowe: </w:t>
      </w:r>
    </w:p>
    <w:p w:rsidR="002B4343" w:rsidRPr="007872E4" w:rsidRDefault="002B4343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B4343" w:rsidRPr="007872E4" w:rsidRDefault="002F3408">
      <w:pPr>
        <w:numPr>
          <w:ilvl w:val="0"/>
          <w:numId w:val="9"/>
        </w:numPr>
        <w:rPr>
          <w:color w:val="00B050"/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zapoznanie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ucznió</w:t>
      </w:r>
      <w:r w:rsidR="00091425" w:rsidRPr="007872E4">
        <w:rPr>
          <w:sz w:val="24"/>
          <w:szCs w:val="24"/>
        </w:rPr>
        <w:fldChar w:fldCharType="begin"/>
      </w:r>
      <w:r w:rsidRPr="007872E4">
        <w:rPr>
          <w:rFonts w:ascii="Times New Roman" w:hAnsi="Times New Roman" w:cs="Times New Roman"/>
          <w:color w:val="000000"/>
          <w:sz w:val="24"/>
          <w:szCs w:val="24"/>
        </w:rPr>
        <w:instrText xml:space="preserve"> LISTNUM </w:instrText>
      </w:r>
      <w:r w:rsidR="00091425" w:rsidRPr="007872E4">
        <w:rPr>
          <w:rFonts w:ascii="Times New Roman" w:hAnsi="Times New Roman" w:cs="Times New Roman"/>
          <w:color w:val="000000"/>
          <w:sz w:val="24"/>
          <w:szCs w:val="24"/>
        </w:rPr>
        <w:fldChar w:fldCharType="end"/>
      </w:r>
      <w:r w:rsidRPr="007872E4">
        <w:rPr>
          <w:rFonts w:ascii="Times New Roman" w:hAnsi="Times New Roman" w:cs="Times New Roman"/>
          <w:color w:val="000000"/>
          <w:sz w:val="24"/>
          <w:szCs w:val="24"/>
        </w:rPr>
        <w:t>w z zasadami zdrowego, racjonalnego odż</w:t>
      </w:r>
      <w:r w:rsidR="0051641D" w:rsidRPr="007872E4">
        <w:rPr>
          <w:rFonts w:ascii="Times New Roman" w:hAnsi="Times New Roman" w:cs="Times New Roman"/>
          <w:color w:val="000000"/>
          <w:sz w:val="24"/>
          <w:szCs w:val="24"/>
        </w:rPr>
        <w:t>ywiania się, higieny osobistej</w:t>
      </w:r>
      <w:r w:rsidR="0051641D" w:rsidRPr="007872E4">
        <w:rPr>
          <w:rFonts w:ascii="Times New Roman" w:hAnsi="Times New Roman" w:cs="Times New Roman"/>
          <w:color w:val="00B050"/>
          <w:sz w:val="24"/>
          <w:szCs w:val="24"/>
        </w:rPr>
        <w:t>, zachęcanie do rozwijania</w:t>
      </w:r>
      <w:r w:rsidR="003162E6" w:rsidRPr="007872E4">
        <w:rPr>
          <w:rFonts w:ascii="Times New Roman" w:hAnsi="Times New Roman" w:cs="Times New Roman"/>
          <w:color w:val="00B050"/>
          <w:sz w:val="24"/>
          <w:szCs w:val="24"/>
        </w:rPr>
        <w:t xml:space="preserve"> nawyku</w:t>
      </w:r>
      <w:r w:rsidRPr="007872E4">
        <w:rPr>
          <w:rFonts w:ascii="Times New Roman" w:hAnsi="Times New Roman" w:cs="Times New Roman"/>
          <w:color w:val="00B050"/>
          <w:sz w:val="24"/>
          <w:szCs w:val="24"/>
        </w:rPr>
        <w:t xml:space="preserve"> aktywności fizycznej,</w:t>
      </w:r>
      <w:r w:rsidR="00C94A00" w:rsidRPr="007872E4">
        <w:rPr>
          <w:rFonts w:ascii="Times New Roman" w:hAnsi="Times New Roman" w:cs="Times New Roman"/>
          <w:color w:val="00B050"/>
          <w:sz w:val="24"/>
          <w:szCs w:val="24"/>
        </w:rPr>
        <w:t xml:space="preserve"> promocja zdrowego stylu życia w szkole,</w:t>
      </w:r>
    </w:p>
    <w:p w:rsidR="002B4343" w:rsidRPr="007872E4" w:rsidRDefault="002F3408">
      <w:pPr>
        <w:numPr>
          <w:ilvl w:val="0"/>
          <w:numId w:val="9"/>
        </w:numPr>
        <w:rPr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przygotowanie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do podejmowania działań mających na celu zdrowy styl życia w aspekcie fizycznym i psychicznym, kształtowanie postaw prozdrowotnych</w:t>
      </w:r>
      <w:r w:rsidRPr="007872E4">
        <w:rPr>
          <w:rFonts w:ascii="Times New Roman" w:hAnsi="Times New Roman" w:cs="Times New Roman"/>
          <w:sz w:val="24"/>
          <w:szCs w:val="24"/>
        </w:rPr>
        <w:t xml:space="preserve">, zapewnienie wsparcia </w:t>
      </w:r>
      <w:proofErr w:type="spellStart"/>
      <w:r w:rsidRPr="007872E4">
        <w:rPr>
          <w:rFonts w:ascii="Times New Roman" w:hAnsi="Times New Roman" w:cs="Times New Roman"/>
          <w:sz w:val="24"/>
          <w:szCs w:val="24"/>
        </w:rPr>
        <w:t>psychologiczno</w:t>
      </w:r>
      <w:proofErr w:type="spellEnd"/>
      <w:r w:rsidRPr="007872E4">
        <w:rPr>
          <w:rFonts w:ascii="Times New Roman" w:hAnsi="Times New Roman" w:cs="Times New Roman"/>
          <w:sz w:val="24"/>
          <w:szCs w:val="24"/>
        </w:rPr>
        <w:t xml:space="preserve"> – pedagogicznego</w:t>
      </w:r>
      <w:r w:rsidRPr="007872E4">
        <w:rPr>
          <w:rFonts w:ascii="Times New Roman" w:hAnsi="Times New Roman" w:cs="Times New Roman"/>
          <w:color w:val="70AD47"/>
          <w:sz w:val="24"/>
          <w:szCs w:val="24"/>
        </w:rPr>
        <w:t>.</w:t>
      </w:r>
      <w:r w:rsidR="00485677" w:rsidRPr="007872E4">
        <w:rPr>
          <w:rFonts w:ascii="Times New Roman" w:hAnsi="Times New Roman" w:cs="Times New Roman"/>
          <w:color w:val="70AD47"/>
          <w:sz w:val="24"/>
          <w:szCs w:val="24"/>
        </w:rPr>
        <w:t xml:space="preserve"> </w:t>
      </w:r>
      <w:r w:rsidR="00485677" w:rsidRPr="007872E4">
        <w:rPr>
          <w:rFonts w:ascii="Times New Roman" w:hAnsi="Times New Roman" w:cs="Times New Roman"/>
          <w:color w:val="00B050"/>
          <w:sz w:val="24"/>
          <w:szCs w:val="24"/>
        </w:rPr>
        <w:t>Wspieranie dobrostanu psychicznego uczniów</w:t>
      </w:r>
      <w:r w:rsidR="00C94A00" w:rsidRPr="007872E4">
        <w:rPr>
          <w:rFonts w:ascii="Times New Roman" w:hAnsi="Times New Roman" w:cs="Times New Roman"/>
          <w:color w:val="70AD47"/>
          <w:sz w:val="24"/>
          <w:szCs w:val="24"/>
        </w:rPr>
        <w:t>,</w:t>
      </w:r>
    </w:p>
    <w:p w:rsidR="002B4343" w:rsidRPr="007872E4" w:rsidRDefault="002F3408">
      <w:pPr>
        <w:numPr>
          <w:ilvl w:val="0"/>
          <w:numId w:val="9"/>
        </w:numPr>
        <w:rPr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rozwijanie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umiejętności podejmowania działań na rzecz ochrony przyrody w swoim otoczeniu. Kształtowanie postaw </w:t>
      </w:r>
      <w:r w:rsidRPr="007872E4">
        <w:rPr>
          <w:rFonts w:ascii="Times New Roman" w:hAnsi="Times New Roman" w:cs="Times New Roman"/>
          <w:color w:val="000000"/>
          <w:sz w:val="24"/>
          <w:szCs w:val="24"/>
        </w:rPr>
        <w:br/>
        <w:t>i promowanie działań na rzecz ochrony klimatu i środowiska,</w:t>
      </w:r>
    </w:p>
    <w:p w:rsidR="002B4343" w:rsidRPr="007872E4" w:rsidRDefault="002F3408">
      <w:pPr>
        <w:numPr>
          <w:ilvl w:val="0"/>
          <w:numId w:val="9"/>
        </w:numPr>
        <w:rPr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kształtowanie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podstawowych umiejętności komunikacyjnych i umiejętności przestrzegania obowiązujących regu</w:t>
      </w:r>
      <w:r w:rsidR="007872E4">
        <w:rPr>
          <w:rFonts w:ascii="Times New Roman" w:hAnsi="Times New Roman" w:cs="Times New Roman"/>
          <w:color w:val="000000"/>
          <w:sz w:val="24"/>
          <w:szCs w:val="24"/>
        </w:rPr>
        <w:t>ł, także</w:t>
      </w:r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w kontakcie z rówieśnikami,</w:t>
      </w:r>
    </w:p>
    <w:p w:rsidR="002B4343" w:rsidRPr="007872E4" w:rsidRDefault="002F3408">
      <w:pPr>
        <w:numPr>
          <w:ilvl w:val="0"/>
          <w:numId w:val="9"/>
        </w:numPr>
        <w:rPr>
          <w:color w:val="000000" w:themeColor="text1"/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B050"/>
          <w:sz w:val="24"/>
          <w:szCs w:val="24"/>
        </w:rPr>
        <w:t>prowadzenie</w:t>
      </w:r>
      <w:proofErr w:type="gramEnd"/>
      <w:r w:rsidRPr="007872E4">
        <w:rPr>
          <w:rFonts w:ascii="Times New Roman" w:hAnsi="Times New Roman" w:cs="Times New Roman"/>
          <w:color w:val="00B050"/>
          <w:sz w:val="24"/>
          <w:szCs w:val="24"/>
        </w:rPr>
        <w:t xml:space="preserve"> działań, których celem jest przekazanie uczniom wiedzy, informacji i pomocy w planowaniu przyszłej kariery zawodowej oraz preorientacji zawodowej</w:t>
      </w:r>
      <w:r w:rsidR="0051641D" w:rsidRPr="007872E4">
        <w:rPr>
          <w:rFonts w:ascii="Times New Roman" w:hAnsi="Times New Roman" w:cs="Times New Roman"/>
          <w:color w:val="00B050"/>
          <w:sz w:val="24"/>
          <w:szCs w:val="24"/>
        </w:rPr>
        <w:t xml:space="preserve"> w partnerstwie z przedstawicielami branż</w:t>
      </w:r>
      <w:r w:rsidR="009A121D" w:rsidRPr="007872E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2B4343" w:rsidRPr="007872E4" w:rsidRDefault="002F3408">
      <w:pPr>
        <w:numPr>
          <w:ilvl w:val="0"/>
          <w:numId w:val="9"/>
        </w:numPr>
        <w:rPr>
          <w:sz w:val="24"/>
          <w:szCs w:val="24"/>
        </w:rPr>
      </w:pPr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rozwijanie empatii, umiejętności podejmowania działań mających na celu pomoc słabszym i potrzebującym, </w:t>
      </w: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szacunk</w:t>
      </w:r>
      <w:r w:rsidR="007872E4">
        <w:rPr>
          <w:rFonts w:ascii="Times New Roman" w:hAnsi="Times New Roman" w:cs="Times New Roman"/>
          <w:color w:val="000000"/>
          <w:sz w:val="24"/>
          <w:szCs w:val="24"/>
        </w:rPr>
        <w:t xml:space="preserve">u  </w:t>
      </w:r>
      <w:r w:rsidRPr="007872E4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zrozumienia wobec innych osób, umiejętności rozwiązywania konfliktów i sporów,</w:t>
      </w:r>
    </w:p>
    <w:p w:rsidR="002B4343" w:rsidRPr="007872E4" w:rsidRDefault="002F3408">
      <w:pPr>
        <w:numPr>
          <w:ilvl w:val="0"/>
          <w:numId w:val="9"/>
        </w:numPr>
        <w:rPr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kształtowanie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umiejętności asertywnego wyrażania własnych potrzeb,</w:t>
      </w:r>
    </w:p>
    <w:p w:rsidR="002B4343" w:rsidRPr="007872E4" w:rsidRDefault="002F3408">
      <w:pPr>
        <w:numPr>
          <w:ilvl w:val="0"/>
          <w:numId w:val="9"/>
        </w:numPr>
        <w:rPr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sz w:val="24"/>
          <w:szCs w:val="24"/>
        </w:rPr>
        <w:t>kształtowanie</w:t>
      </w:r>
      <w:proofErr w:type="gramEnd"/>
      <w:r w:rsidRPr="007872E4">
        <w:rPr>
          <w:rFonts w:ascii="Times New Roman" w:hAnsi="Times New Roman" w:cs="Times New Roman"/>
          <w:sz w:val="24"/>
          <w:szCs w:val="24"/>
        </w:rPr>
        <w:t xml:space="preserve"> poszanowania tradycji i kultury własnego narodu</w:t>
      </w:r>
      <w:r w:rsidRPr="007872E4">
        <w:rPr>
          <w:rFonts w:ascii="Times New Roman" w:hAnsi="Times New Roman" w:cs="Times New Roman"/>
          <w:color w:val="00B050"/>
          <w:sz w:val="24"/>
          <w:szCs w:val="24"/>
        </w:rPr>
        <w:t xml:space="preserve">, </w:t>
      </w:r>
      <w:r w:rsidR="00B46AE0" w:rsidRPr="007872E4">
        <w:rPr>
          <w:rFonts w:ascii="Times New Roman" w:hAnsi="Times New Roman" w:cs="Times New Roman"/>
          <w:color w:val="00B050"/>
          <w:sz w:val="24"/>
          <w:szCs w:val="24"/>
        </w:rPr>
        <w:t>kształtowanie pos</w:t>
      </w:r>
      <w:r w:rsidR="00C94A00" w:rsidRPr="007872E4">
        <w:rPr>
          <w:rFonts w:ascii="Times New Roman" w:hAnsi="Times New Roman" w:cs="Times New Roman"/>
          <w:color w:val="00B050"/>
          <w:sz w:val="24"/>
          <w:szCs w:val="24"/>
        </w:rPr>
        <w:t>taw patriotycznych, społecznych, obywatelskich, odpowiedzialności za region i ojczyznę,</w:t>
      </w:r>
      <w:r w:rsidR="00485677" w:rsidRPr="007872E4">
        <w:rPr>
          <w:rFonts w:ascii="Times New Roman" w:hAnsi="Times New Roman" w:cs="Times New Roman"/>
          <w:color w:val="00B050"/>
          <w:sz w:val="24"/>
          <w:szCs w:val="24"/>
        </w:rPr>
        <w:t xml:space="preserve"> budowanie odporności społecznej</w:t>
      </w:r>
    </w:p>
    <w:p w:rsidR="002B4343" w:rsidRPr="007872E4" w:rsidRDefault="002F3408">
      <w:pPr>
        <w:numPr>
          <w:ilvl w:val="0"/>
          <w:numId w:val="9"/>
        </w:numPr>
        <w:rPr>
          <w:color w:val="00B050"/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dostrzeganie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w każdym uczniu ukrytych możliwości oraz każdych drobnych zdolności, zachęcanie do podejmowania działań rozwijających własne pasje i zainteresowania. Rozwijanie poczucia własnej wartości,</w:t>
      </w:r>
      <w:r w:rsidR="003162E6"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162E6" w:rsidRPr="007872E4">
        <w:rPr>
          <w:rFonts w:ascii="Times New Roman" w:hAnsi="Times New Roman" w:cs="Times New Roman"/>
          <w:color w:val="002060"/>
          <w:sz w:val="24"/>
          <w:szCs w:val="24"/>
        </w:rPr>
        <w:t>oraz rozwijanie u uczniów empatii i wrażliwości na potrzeby innych, a także uczenie ich radzenia sobie ze stresem oraz asertywności i kontroli</w:t>
      </w:r>
      <w:r w:rsidR="003162E6" w:rsidRPr="007872E4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="003162E6" w:rsidRPr="007872E4">
        <w:rPr>
          <w:rFonts w:ascii="Times New Roman" w:hAnsi="Times New Roman" w:cs="Times New Roman"/>
          <w:color w:val="002060"/>
          <w:sz w:val="24"/>
          <w:szCs w:val="24"/>
        </w:rPr>
        <w:t>emocji</w:t>
      </w:r>
      <w:r w:rsidR="009A121D" w:rsidRPr="007872E4">
        <w:rPr>
          <w:rFonts w:ascii="Times New Roman" w:hAnsi="Times New Roman" w:cs="Times New Roman"/>
          <w:color w:val="002060"/>
          <w:sz w:val="24"/>
          <w:szCs w:val="24"/>
        </w:rPr>
        <w:t>,</w:t>
      </w:r>
    </w:p>
    <w:p w:rsidR="002B4343" w:rsidRPr="007872E4" w:rsidRDefault="002F3408">
      <w:pPr>
        <w:numPr>
          <w:ilvl w:val="0"/>
          <w:numId w:val="9"/>
        </w:numPr>
        <w:rPr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zapoznanie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uczniów z zasadami bezpieczeństwa w różnych sytuacjach życiowych, kształtowanie wł</w:t>
      </w:r>
      <w:r w:rsidR="007872E4">
        <w:rPr>
          <w:rFonts w:ascii="Times New Roman" w:hAnsi="Times New Roman" w:cs="Times New Roman"/>
          <w:color w:val="000000"/>
          <w:sz w:val="24"/>
          <w:szCs w:val="24"/>
        </w:rPr>
        <w:t xml:space="preserve">aściwego zachowania się </w:t>
      </w:r>
      <w:r w:rsidRPr="007872E4">
        <w:rPr>
          <w:rFonts w:ascii="Times New Roman" w:hAnsi="Times New Roman" w:cs="Times New Roman"/>
          <w:color w:val="000000"/>
          <w:sz w:val="24"/>
          <w:szCs w:val="24"/>
        </w:rPr>
        <w:t>w sytuacji zagrożenia życia i zdrowia</w:t>
      </w:r>
      <w:r w:rsidR="009A121D"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oraz sytuacjach nadzwyczajnych,</w:t>
      </w:r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B4343" w:rsidRPr="007872E4" w:rsidRDefault="00C94A00">
      <w:pPr>
        <w:numPr>
          <w:ilvl w:val="0"/>
          <w:numId w:val="9"/>
        </w:numPr>
        <w:rPr>
          <w:color w:val="00B050"/>
          <w:sz w:val="24"/>
          <w:szCs w:val="24"/>
        </w:rPr>
      </w:pPr>
      <w:r w:rsidRPr="007872E4">
        <w:rPr>
          <w:rFonts w:ascii="Times New Roman" w:hAnsi="Times New Roman" w:cs="Times New Roman"/>
          <w:color w:val="00B050"/>
          <w:sz w:val="24"/>
          <w:szCs w:val="24"/>
        </w:rPr>
        <w:t>rozwijanie umiejętności krytycznej analizy informacji dostępnych w Internecie</w:t>
      </w:r>
      <w:r w:rsidR="0051641D" w:rsidRPr="007872E4">
        <w:rPr>
          <w:rFonts w:ascii="Times New Roman" w:hAnsi="Times New Roman" w:cs="Times New Roman"/>
          <w:color w:val="00B050"/>
          <w:sz w:val="24"/>
          <w:szCs w:val="24"/>
        </w:rPr>
        <w:t>,</w:t>
      </w:r>
      <w:r w:rsidR="002F3408" w:rsidRPr="007872E4">
        <w:rPr>
          <w:rFonts w:ascii="Times New Roman" w:hAnsi="Times New Roman" w:cs="Times New Roman"/>
          <w:color w:val="00B050"/>
          <w:sz w:val="24"/>
          <w:szCs w:val="24"/>
        </w:rPr>
        <w:t xml:space="preserve"> korzystani</w:t>
      </w:r>
      <w:r w:rsidR="0051641D" w:rsidRPr="007872E4">
        <w:rPr>
          <w:rFonts w:ascii="Times New Roman" w:hAnsi="Times New Roman" w:cs="Times New Roman"/>
          <w:color w:val="00B050"/>
          <w:sz w:val="24"/>
          <w:szCs w:val="24"/>
        </w:rPr>
        <w:t xml:space="preserve">a </w:t>
      </w:r>
      <w:r w:rsidR="002F3408" w:rsidRPr="007872E4">
        <w:rPr>
          <w:rFonts w:ascii="Times New Roman" w:hAnsi="Times New Roman" w:cs="Times New Roman"/>
          <w:color w:val="00B050"/>
          <w:sz w:val="24"/>
          <w:szCs w:val="24"/>
        </w:rPr>
        <w:t xml:space="preserve">z </w:t>
      </w:r>
      <w:proofErr w:type="gramStart"/>
      <w:r w:rsidR="002F3408" w:rsidRPr="007872E4">
        <w:rPr>
          <w:rFonts w:ascii="Times New Roman" w:hAnsi="Times New Roman" w:cs="Times New Roman"/>
          <w:color w:val="00B050"/>
          <w:sz w:val="24"/>
          <w:szCs w:val="24"/>
        </w:rPr>
        <w:t xml:space="preserve">technologii </w:t>
      </w:r>
      <w:r w:rsidR="0051641D" w:rsidRPr="007872E4">
        <w:rPr>
          <w:rFonts w:ascii="Times New Roman" w:hAnsi="Times New Roman" w:cs="Times New Roman"/>
          <w:color w:val="00B050"/>
          <w:sz w:val="24"/>
          <w:szCs w:val="24"/>
        </w:rPr>
        <w:t xml:space="preserve"> informacyjnej</w:t>
      </w:r>
      <w:proofErr w:type="gramEnd"/>
      <w:r w:rsidR="0051641D" w:rsidRPr="007872E4">
        <w:rPr>
          <w:rFonts w:ascii="Times New Roman" w:hAnsi="Times New Roman" w:cs="Times New Roman"/>
          <w:color w:val="00B050"/>
          <w:sz w:val="24"/>
          <w:szCs w:val="24"/>
        </w:rPr>
        <w:t>,</w:t>
      </w:r>
      <w:r w:rsidR="003162E6" w:rsidRPr="007872E4">
        <w:rPr>
          <w:rFonts w:ascii="Times New Roman" w:hAnsi="Times New Roman" w:cs="Times New Roman"/>
          <w:color w:val="00B050"/>
          <w:sz w:val="24"/>
          <w:szCs w:val="24"/>
        </w:rPr>
        <w:t xml:space="preserve"> szczególnie tej opartej na AI,</w:t>
      </w:r>
      <w:r w:rsidR="002F3408" w:rsidRPr="007872E4">
        <w:rPr>
          <w:rFonts w:ascii="Times New Roman" w:hAnsi="Times New Roman" w:cs="Times New Roman"/>
          <w:color w:val="00B050"/>
          <w:sz w:val="24"/>
          <w:szCs w:val="24"/>
        </w:rPr>
        <w:t xml:space="preserve"> a także uświadamianie zagrożeń wynikających z korzystania z nowoczesnych technologii, w tym </w:t>
      </w:r>
      <w:r w:rsidR="001929E6" w:rsidRPr="007872E4">
        <w:rPr>
          <w:rFonts w:ascii="Times New Roman" w:hAnsi="Times New Roman" w:cs="Times New Roman"/>
          <w:color w:val="00B050"/>
          <w:sz w:val="24"/>
          <w:szCs w:val="24"/>
        </w:rPr>
        <w:t>różnych form przemocy w sieci</w:t>
      </w:r>
      <w:r w:rsidR="009A121D" w:rsidRPr="007872E4">
        <w:rPr>
          <w:rFonts w:ascii="Times New Roman" w:hAnsi="Times New Roman" w:cs="Times New Roman"/>
          <w:color w:val="00B050"/>
          <w:sz w:val="24"/>
          <w:szCs w:val="24"/>
        </w:rPr>
        <w:t>,</w:t>
      </w:r>
      <w:r w:rsidR="00485677" w:rsidRPr="007872E4">
        <w:rPr>
          <w:rFonts w:ascii="Times New Roman" w:hAnsi="Times New Roman" w:cs="Times New Roman"/>
          <w:color w:val="00B050"/>
          <w:sz w:val="24"/>
          <w:szCs w:val="24"/>
        </w:rPr>
        <w:t xml:space="preserve"> kształtowanie zasad odpowiedzialnego i etycznego posługiwania się narzędziami AI</w:t>
      </w:r>
    </w:p>
    <w:p w:rsidR="002B4343" w:rsidRPr="007872E4" w:rsidRDefault="002F3408" w:rsidP="007872E4">
      <w:pPr>
        <w:numPr>
          <w:ilvl w:val="0"/>
          <w:numId w:val="9"/>
        </w:numPr>
        <w:rPr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przygotowanie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do bezpiecznego i rozsądnego korzystania z narzędzi i urządzeń technicznych, bezpiecznego organizowania zajęć ruchowych i poruszania się pod drogach,</w:t>
      </w:r>
    </w:p>
    <w:p w:rsidR="002B4343" w:rsidRPr="007872E4" w:rsidRDefault="00C94A00">
      <w:pPr>
        <w:numPr>
          <w:ilvl w:val="0"/>
          <w:numId w:val="9"/>
        </w:numPr>
        <w:rPr>
          <w:color w:val="00B050"/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B050"/>
          <w:sz w:val="24"/>
          <w:szCs w:val="24"/>
        </w:rPr>
        <w:t>p</w:t>
      </w:r>
      <w:r w:rsidR="00485677" w:rsidRPr="007872E4">
        <w:rPr>
          <w:rFonts w:ascii="Times New Roman" w:hAnsi="Times New Roman" w:cs="Times New Roman"/>
          <w:color w:val="00B050"/>
          <w:sz w:val="24"/>
          <w:szCs w:val="24"/>
        </w:rPr>
        <w:t>rzeciwdziałanie</w:t>
      </w:r>
      <w:proofErr w:type="gramEnd"/>
      <w:r w:rsidR="00485677" w:rsidRPr="007872E4">
        <w:rPr>
          <w:rFonts w:ascii="Times New Roman" w:hAnsi="Times New Roman" w:cs="Times New Roman"/>
          <w:color w:val="00B050"/>
          <w:sz w:val="24"/>
          <w:szCs w:val="24"/>
        </w:rPr>
        <w:t xml:space="preserve"> przemocy rówieśniczej i uzależnieniom behawioralnym</w:t>
      </w:r>
    </w:p>
    <w:p w:rsidR="002B4343" w:rsidRPr="007872E4" w:rsidRDefault="002F3408">
      <w:pPr>
        <w:numPr>
          <w:ilvl w:val="0"/>
          <w:numId w:val="9"/>
        </w:numPr>
        <w:rPr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sz w:val="24"/>
          <w:szCs w:val="24"/>
        </w:rPr>
        <w:t>wdrażanie</w:t>
      </w:r>
      <w:proofErr w:type="gramEnd"/>
      <w:r w:rsidRPr="007872E4">
        <w:rPr>
          <w:rFonts w:ascii="Times New Roman" w:hAnsi="Times New Roman" w:cs="Times New Roman"/>
          <w:sz w:val="24"/>
          <w:szCs w:val="24"/>
        </w:rPr>
        <w:t xml:space="preserve"> rodziców do aktywnego uczestnictwa w życiu szkoły</w:t>
      </w:r>
      <w:r w:rsidR="00727B2A" w:rsidRPr="007872E4">
        <w:rPr>
          <w:rFonts w:ascii="Times New Roman" w:hAnsi="Times New Roman" w:cs="Times New Roman"/>
          <w:color w:val="00B050"/>
          <w:sz w:val="24"/>
          <w:szCs w:val="24"/>
        </w:rPr>
        <w:t>, współpraca w zakresie rozpoznawania potrzeb rozwojowych i edukacyjnych uczniów</w:t>
      </w:r>
    </w:p>
    <w:p w:rsidR="002B4343" w:rsidRPr="007872E4" w:rsidRDefault="002F3408">
      <w:pPr>
        <w:numPr>
          <w:ilvl w:val="0"/>
          <w:numId w:val="9"/>
        </w:numPr>
        <w:rPr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sz w:val="24"/>
          <w:szCs w:val="24"/>
        </w:rPr>
        <w:t>współpraca</w:t>
      </w:r>
      <w:proofErr w:type="gramEnd"/>
      <w:r w:rsidRPr="007872E4">
        <w:rPr>
          <w:rFonts w:ascii="Times New Roman" w:hAnsi="Times New Roman" w:cs="Times New Roman"/>
          <w:sz w:val="24"/>
          <w:szCs w:val="24"/>
        </w:rPr>
        <w:t xml:space="preserve"> z instytucjami wspierającymi działania szkoły z zakresu</w:t>
      </w:r>
      <w:r w:rsidR="00812875" w:rsidRPr="007872E4">
        <w:rPr>
          <w:rFonts w:ascii="Times New Roman" w:hAnsi="Times New Roman" w:cs="Times New Roman"/>
          <w:sz w:val="24"/>
          <w:szCs w:val="24"/>
        </w:rPr>
        <w:t xml:space="preserve"> wczesnego wspomagania rozwoju dzieci, wsparcia rodziny,</w:t>
      </w:r>
      <w:r w:rsidRPr="007872E4">
        <w:rPr>
          <w:rFonts w:ascii="Times New Roman" w:hAnsi="Times New Roman" w:cs="Times New Roman"/>
          <w:sz w:val="24"/>
          <w:szCs w:val="24"/>
        </w:rPr>
        <w:t xml:space="preserve"> wychowania, profilaktyki i bezpieczeństwa.</w:t>
      </w:r>
    </w:p>
    <w:p w:rsidR="00AD76AA" w:rsidRDefault="00AD76AA" w:rsidP="00AD76AA">
      <w:pPr>
        <w:rPr>
          <w:sz w:val="24"/>
          <w:szCs w:val="24"/>
        </w:rPr>
      </w:pPr>
    </w:p>
    <w:p w:rsidR="007872E4" w:rsidRDefault="007872E4" w:rsidP="00AD76AA">
      <w:pPr>
        <w:rPr>
          <w:sz w:val="24"/>
          <w:szCs w:val="24"/>
        </w:rPr>
      </w:pPr>
    </w:p>
    <w:p w:rsidR="007872E4" w:rsidRPr="007872E4" w:rsidRDefault="007872E4" w:rsidP="00AD76AA">
      <w:pPr>
        <w:rPr>
          <w:sz w:val="24"/>
          <w:szCs w:val="24"/>
        </w:rPr>
      </w:pPr>
    </w:p>
    <w:p w:rsidR="002B4343" w:rsidRPr="007872E4" w:rsidRDefault="002B4343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B4343" w:rsidRPr="007872E4" w:rsidRDefault="002F3408">
      <w:pPr>
        <w:rPr>
          <w:sz w:val="24"/>
          <w:szCs w:val="24"/>
        </w:rPr>
      </w:pPr>
      <w:r w:rsidRPr="007872E4">
        <w:rPr>
          <w:rFonts w:ascii="Times New Roman" w:hAnsi="Times New Roman" w:cs="Times New Roman"/>
          <w:b/>
          <w:i/>
          <w:sz w:val="24"/>
          <w:szCs w:val="24"/>
        </w:rPr>
        <w:lastRenderedPageBreak/>
        <w:t>Z celów programu wychowawczo-profilaktycznego wynikają obszary działań. Są to:</w:t>
      </w:r>
    </w:p>
    <w:p w:rsidR="002B4343" w:rsidRPr="007872E4" w:rsidRDefault="002B4343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2B4343" w:rsidRPr="007872E4" w:rsidRDefault="00727B2A">
      <w:pPr>
        <w:pStyle w:val="Akapitzlist"/>
        <w:numPr>
          <w:ilvl w:val="0"/>
          <w:numId w:val="1"/>
        </w:numPr>
        <w:autoSpaceDE w:val="0"/>
        <w:rPr>
          <w:sz w:val="24"/>
          <w:szCs w:val="24"/>
        </w:rPr>
      </w:pPr>
      <w:r w:rsidRPr="007872E4">
        <w:rPr>
          <w:rFonts w:ascii="Times New Roman" w:hAnsi="Times New Roman" w:cs="Times New Roman"/>
          <w:b/>
          <w:color w:val="FF0000"/>
          <w:sz w:val="24"/>
          <w:szCs w:val="24"/>
        </w:rPr>
        <w:t>Edukacja zdrowotna</w:t>
      </w:r>
      <w:r w:rsidR="00812875" w:rsidRPr="007872E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A32A2" w:rsidRPr="007872E4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promocja zdrowego stylu życia, kształtowanie postaw i </w:t>
      </w:r>
      <w:proofErr w:type="spellStart"/>
      <w:r w:rsidR="009A32A2" w:rsidRPr="007872E4">
        <w:rPr>
          <w:rFonts w:ascii="Times New Roman" w:hAnsi="Times New Roman" w:cs="Times New Roman"/>
          <w:b/>
          <w:color w:val="00B050"/>
          <w:sz w:val="24"/>
          <w:szCs w:val="24"/>
        </w:rPr>
        <w:t>zachowań</w:t>
      </w:r>
      <w:proofErr w:type="spellEnd"/>
      <w:r w:rsidR="009A32A2" w:rsidRPr="007872E4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prozdrowotnych, wspieranie aktywności fizycznej uczniów</w:t>
      </w:r>
      <w:r w:rsidRPr="007872E4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oraz nauka udzielania pierwszej pomocy</w:t>
      </w:r>
    </w:p>
    <w:p w:rsidR="002B4343" w:rsidRPr="007872E4" w:rsidRDefault="00727B2A">
      <w:pPr>
        <w:pStyle w:val="Akapitzlist"/>
        <w:numPr>
          <w:ilvl w:val="0"/>
          <w:numId w:val="1"/>
        </w:numPr>
        <w:autoSpaceDE w:val="0"/>
        <w:rPr>
          <w:color w:val="00B050"/>
          <w:sz w:val="24"/>
          <w:szCs w:val="24"/>
        </w:rPr>
      </w:pPr>
      <w:r w:rsidRPr="007872E4">
        <w:rPr>
          <w:rFonts w:ascii="Times New Roman" w:hAnsi="Times New Roman" w:cs="Times New Roman"/>
          <w:b/>
          <w:color w:val="FF0000"/>
          <w:sz w:val="24"/>
          <w:szCs w:val="24"/>
        </w:rPr>
        <w:t>Odporność społeczna i postawy obywatelskie</w:t>
      </w:r>
      <w:r w:rsidR="002F3408" w:rsidRPr="007872E4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7872E4">
        <w:rPr>
          <w:rFonts w:ascii="Times New Roman" w:hAnsi="Times New Roman" w:cs="Times New Roman"/>
          <w:b/>
          <w:color w:val="00B050"/>
          <w:sz w:val="24"/>
          <w:szCs w:val="24"/>
        </w:rPr>
        <w:t>s</w:t>
      </w:r>
      <w:r w:rsidR="009A32A2" w:rsidRPr="007872E4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zkoła miejscem edukacji obywatelskiej, kształtowanie postaw patriotycznych, społecznych, </w:t>
      </w:r>
      <w:r w:rsidRPr="007872E4">
        <w:rPr>
          <w:rFonts w:ascii="Times New Roman" w:hAnsi="Times New Roman" w:cs="Times New Roman"/>
          <w:b/>
          <w:color w:val="00B050"/>
          <w:sz w:val="24"/>
          <w:szCs w:val="24"/>
        </w:rPr>
        <w:t>obywatelskich, budowanie odporności społecznej</w:t>
      </w:r>
    </w:p>
    <w:p w:rsidR="002B4343" w:rsidRPr="007872E4" w:rsidRDefault="00727B2A">
      <w:pPr>
        <w:pStyle w:val="Akapitzlist"/>
        <w:numPr>
          <w:ilvl w:val="0"/>
          <w:numId w:val="1"/>
        </w:numPr>
        <w:autoSpaceDE w:val="0"/>
        <w:rPr>
          <w:color w:val="00B050"/>
          <w:sz w:val="24"/>
          <w:szCs w:val="24"/>
        </w:rPr>
      </w:pPr>
      <w:r w:rsidRPr="007872E4">
        <w:rPr>
          <w:rFonts w:ascii="Times New Roman" w:hAnsi="Times New Roman" w:cs="Times New Roman"/>
          <w:b/>
          <w:color w:val="FF0000"/>
          <w:sz w:val="24"/>
          <w:szCs w:val="24"/>
        </w:rPr>
        <w:t>Zdrowie psychiczne i profilaktyka</w:t>
      </w:r>
      <w:r w:rsidRPr="007872E4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7872E4">
        <w:rPr>
          <w:rFonts w:ascii="Times New Roman" w:hAnsi="Times New Roman" w:cs="Times New Roman"/>
          <w:b/>
          <w:color w:val="00B050"/>
          <w:sz w:val="24"/>
          <w:szCs w:val="24"/>
        </w:rPr>
        <w:t>wspieranie zdrowia psychicznego dzieci i młodzieży, przeciwdziałanie przemocy rówieśniczej i uzależnieniom behawioralnym</w:t>
      </w:r>
    </w:p>
    <w:p w:rsidR="002B4343" w:rsidRPr="007872E4" w:rsidRDefault="00727B2A">
      <w:pPr>
        <w:pStyle w:val="Akapitzlist"/>
        <w:numPr>
          <w:ilvl w:val="0"/>
          <w:numId w:val="1"/>
        </w:numPr>
        <w:autoSpaceDE w:val="0"/>
        <w:rPr>
          <w:color w:val="00B050"/>
          <w:sz w:val="24"/>
          <w:szCs w:val="24"/>
        </w:rPr>
      </w:pPr>
      <w:r w:rsidRPr="007872E4">
        <w:rPr>
          <w:rFonts w:ascii="Times New Roman" w:hAnsi="Times New Roman" w:cs="Times New Roman"/>
          <w:b/>
          <w:color w:val="FF0000"/>
          <w:sz w:val="24"/>
          <w:szCs w:val="24"/>
        </w:rPr>
        <w:t>Higiena cyfrowa i AI</w:t>
      </w:r>
      <w:r w:rsidR="009A32A2" w:rsidRPr="007872E4">
        <w:rPr>
          <w:rFonts w:ascii="Times New Roman" w:hAnsi="Times New Roman" w:cs="Times New Roman"/>
          <w:b/>
          <w:color w:val="00B050"/>
          <w:sz w:val="24"/>
          <w:szCs w:val="24"/>
        </w:rPr>
        <w:t>, zdrowie psychiczne dzieci i młodzieży, wsparcie w kryzysach psychicznych, promowanie higieny cyfrowej i bezpiecznego poruszania się w sieci, krytyczna</w:t>
      </w:r>
      <w:r w:rsidRPr="007872E4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analiza informacji z Internetu oraz odpowiedzialne i etyczne posługiwanie się narzędziami AI</w:t>
      </w:r>
    </w:p>
    <w:p w:rsidR="00AD76AA" w:rsidRPr="007872E4" w:rsidRDefault="00AD76AA" w:rsidP="007872E4">
      <w:pPr>
        <w:autoSpaceDE w:val="0"/>
        <w:rPr>
          <w:rFonts w:ascii="Times New Roman" w:hAnsi="Times New Roman" w:cs="Times New Roman"/>
          <w:b/>
          <w:sz w:val="24"/>
          <w:szCs w:val="24"/>
        </w:rPr>
      </w:pPr>
    </w:p>
    <w:p w:rsidR="00AD76AA" w:rsidRPr="007872E4" w:rsidRDefault="00AD76AA">
      <w:pPr>
        <w:pStyle w:val="Akapitzlist"/>
        <w:autoSpaceDE w:val="0"/>
        <w:rPr>
          <w:rFonts w:ascii="Times New Roman" w:hAnsi="Times New Roman" w:cs="Times New Roman"/>
          <w:b/>
          <w:sz w:val="24"/>
          <w:szCs w:val="24"/>
        </w:rPr>
      </w:pPr>
    </w:p>
    <w:p w:rsidR="002B4343" w:rsidRDefault="002F3408">
      <w:pPr>
        <w:autoSpaceDE w:val="0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7872E4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Wizerunek ucznia Szkoły Podstawowej nr 1 im. Jana Pawła II w Sztumie oraz zadania wychowawców i </w:t>
      </w:r>
      <w:r w:rsidR="007872E4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rodziców w oparciu o wyznaczone cele: </w:t>
      </w:r>
    </w:p>
    <w:p w:rsidR="007872E4" w:rsidRPr="007872E4" w:rsidRDefault="007872E4">
      <w:pPr>
        <w:autoSpaceDE w:val="0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2B4343" w:rsidRPr="007872E4" w:rsidRDefault="002F3408">
      <w:pPr>
        <w:autoSpaceDE w:val="0"/>
        <w:rPr>
          <w:sz w:val="24"/>
          <w:szCs w:val="24"/>
        </w:rPr>
      </w:pPr>
      <w:r w:rsidRPr="007872E4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Uczeń:</w:t>
      </w:r>
    </w:p>
    <w:p w:rsidR="002B4343" w:rsidRPr="007872E4" w:rsidRDefault="002B4343">
      <w:pPr>
        <w:autoSpaceDE w:val="0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</w:p>
    <w:p w:rsidR="002B4343" w:rsidRPr="007872E4" w:rsidRDefault="002F3408">
      <w:pPr>
        <w:numPr>
          <w:ilvl w:val="0"/>
          <w:numId w:val="6"/>
        </w:numPr>
        <w:autoSpaceDE w:val="0"/>
        <w:rPr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dba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o higienę oraz estetykę własną i otoczenia. Przestrzega zasad bezpieczeństwa.</w:t>
      </w:r>
    </w:p>
    <w:p w:rsidR="002B4343" w:rsidRPr="007872E4" w:rsidRDefault="002F3408">
      <w:pPr>
        <w:numPr>
          <w:ilvl w:val="0"/>
          <w:numId w:val="6"/>
        </w:numPr>
        <w:autoSpaceDE w:val="0"/>
        <w:rPr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reaguje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stosownym zachowaniem w sytuacji zagrożenia bezpieczeństwa zdrowia jego lub innej osoby,</w:t>
      </w:r>
    </w:p>
    <w:p w:rsidR="002B4343" w:rsidRPr="007872E4" w:rsidRDefault="002F3408">
      <w:pPr>
        <w:numPr>
          <w:ilvl w:val="0"/>
          <w:numId w:val="6"/>
        </w:numPr>
        <w:autoSpaceDE w:val="0"/>
        <w:rPr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w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sposób odpowiedzialny posługuje się technologią dostosowaną do jego predyspozycji psychologicznych i zdrowotnych,</w:t>
      </w:r>
    </w:p>
    <w:p w:rsidR="002B4343" w:rsidRPr="007872E4" w:rsidRDefault="002F3408">
      <w:pPr>
        <w:numPr>
          <w:ilvl w:val="0"/>
          <w:numId w:val="6"/>
        </w:numPr>
        <w:autoSpaceDE w:val="0"/>
        <w:rPr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przedstawia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różne formy zac</w:t>
      </w:r>
      <w:r w:rsidR="00AF6B40" w:rsidRPr="007872E4">
        <w:rPr>
          <w:rFonts w:ascii="Times New Roman" w:hAnsi="Times New Roman" w:cs="Times New Roman"/>
          <w:color w:val="000000"/>
          <w:sz w:val="24"/>
          <w:szCs w:val="24"/>
        </w:rPr>
        <w:t>howania asertywnego</w:t>
      </w:r>
      <w:r w:rsidRPr="007872E4">
        <w:rPr>
          <w:rFonts w:ascii="Times New Roman" w:hAnsi="Times New Roman" w:cs="Times New Roman"/>
          <w:color w:val="000000"/>
          <w:sz w:val="24"/>
          <w:szCs w:val="24"/>
        </w:rPr>
        <w:t>, takich jak, odmowa, negocjowanie,</w:t>
      </w:r>
    </w:p>
    <w:p w:rsidR="002B4343" w:rsidRPr="007872E4" w:rsidRDefault="002F3408">
      <w:pPr>
        <w:numPr>
          <w:ilvl w:val="0"/>
          <w:numId w:val="6"/>
        </w:numPr>
        <w:autoSpaceDE w:val="0"/>
        <w:rPr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B050"/>
          <w:sz w:val="24"/>
          <w:szCs w:val="24"/>
        </w:rPr>
        <w:t>poznaje</w:t>
      </w:r>
      <w:proofErr w:type="gramEnd"/>
      <w:r w:rsidRPr="007872E4">
        <w:rPr>
          <w:rFonts w:ascii="Times New Roman" w:hAnsi="Times New Roman" w:cs="Times New Roman"/>
          <w:color w:val="00B050"/>
          <w:sz w:val="24"/>
          <w:szCs w:val="24"/>
        </w:rPr>
        <w:t xml:space="preserve"> siebie, swoje zdolności; rozwija zainteresowania sprzyjające motywacji do samorozwoju, jest świadomy kierunku swojej przyszłej kariery zawodowej</w:t>
      </w:r>
      <w:r w:rsidRPr="007872E4">
        <w:rPr>
          <w:rFonts w:ascii="Times New Roman" w:hAnsi="Times New Roman" w:cs="Times New Roman"/>
          <w:sz w:val="24"/>
          <w:szCs w:val="24"/>
        </w:rPr>
        <w:t>,</w:t>
      </w:r>
    </w:p>
    <w:p w:rsidR="002B4343" w:rsidRPr="007872E4" w:rsidRDefault="002F3408">
      <w:pPr>
        <w:numPr>
          <w:ilvl w:val="0"/>
          <w:numId w:val="6"/>
        </w:numPr>
        <w:autoSpaceDE w:val="0"/>
        <w:rPr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identyfikuje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swoje mocne strony, budując poczucie własnej wartości,</w:t>
      </w:r>
      <w:r w:rsidR="0050382F"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0382F" w:rsidRPr="007872E4">
        <w:rPr>
          <w:rFonts w:ascii="Times New Roman" w:hAnsi="Times New Roman" w:cs="Times New Roman"/>
          <w:color w:val="00B050"/>
          <w:sz w:val="24"/>
          <w:szCs w:val="24"/>
        </w:rPr>
        <w:t>jest wrażliwy, empatyczny i kontroluje swoje emocje</w:t>
      </w:r>
      <w:r w:rsidR="009A32A2" w:rsidRPr="007872E4">
        <w:rPr>
          <w:rFonts w:ascii="Times New Roman" w:hAnsi="Times New Roman" w:cs="Times New Roman"/>
          <w:color w:val="00B050"/>
          <w:sz w:val="24"/>
          <w:szCs w:val="24"/>
        </w:rPr>
        <w:t>, dba o swój dobrostan psychiczny, wie gdzie szukać pomocy w sytuacji</w:t>
      </w:r>
      <w:r w:rsidR="002C476E" w:rsidRPr="007872E4">
        <w:rPr>
          <w:rFonts w:ascii="Times New Roman" w:hAnsi="Times New Roman" w:cs="Times New Roman"/>
          <w:color w:val="00B050"/>
          <w:sz w:val="24"/>
          <w:szCs w:val="24"/>
        </w:rPr>
        <w:t xml:space="preserve"> kryzysu psychicznego</w:t>
      </w:r>
    </w:p>
    <w:p w:rsidR="002B4343" w:rsidRPr="007872E4" w:rsidRDefault="002F3408">
      <w:pPr>
        <w:numPr>
          <w:ilvl w:val="0"/>
          <w:numId w:val="6"/>
        </w:numPr>
        <w:autoSpaceDE w:val="0"/>
        <w:rPr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jest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świadomy, które zachowania sprzyjają zdrowiu, a które są szkodliwe. Sam </w:t>
      </w: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ustala co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może zrobić, aby tworzyć korzystne warunki dla zdrowia - ochrona środowiska naturalnego i klimatu,</w:t>
      </w:r>
      <w:r w:rsidR="00B244B9"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244B9" w:rsidRPr="007872E4">
        <w:rPr>
          <w:rFonts w:ascii="Times New Roman" w:hAnsi="Times New Roman" w:cs="Times New Roman"/>
          <w:color w:val="00B050"/>
          <w:sz w:val="24"/>
          <w:szCs w:val="24"/>
        </w:rPr>
        <w:t>dba o swój rozwój fizyczny</w:t>
      </w:r>
      <w:r w:rsidR="0050382F" w:rsidRPr="007872E4">
        <w:rPr>
          <w:rFonts w:ascii="Times New Roman" w:hAnsi="Times New Roman" w:cs="Times New Roman"/>
          <w:color w:val="00B050"/>
          <w:sz w:val="24"/>
          <w:szCs w:val="24"/>
        </w:rPr>
        <w:t>, wyrobił w sobie nawyk aktywności ruchowej</w:t>
      </w:r>
      <w:r w:rsidR="00B244B9" w:rsidRPr="007872E4">
        <w:rPr>
          <w:rFonts w:ascii="Times New Roman" w:hAnsi="Times New Roman" w:cs="Times New Roman"/>
          <w:color w:val="00B050"/>
          <w:sz w:val="24"/>
          <w:szCs w:val="24"/>
        </w:rPr>
        <w:t xml:space="preserve"> jako gwarancję zdrowego rozwoju</w:t>
      </w:r>
      <w:r w:rsidR="0050382F" w:rsidRPr="007872E4">
        <w:rPr>
          <w:rFonts w:ascii="Times New Roman" w:hAnsi="Times New Roman" w:cs="Times New Roman"/>
          <w:color w:val="00B050"/>
          <w:sz w:val="24"/>
          <w:szCs w:val="24"/>
        </w:rPr>
        <w:t>.</w:t>
      </w:r>
      <w:r w:rsidR="001929E6" w:rsidRPr="007872E4">
        <w:rPr>
          <w:rFonts w:ascii="Times New Roman" w:hAnsi="Times New Roman" w:cs="Times New Roman"/>
          <w:color w:val="00B050"/>
          <w:sz w:val="24"/>
          <w:szCs w:val="24"/>
        </w:rPr>
        <w:t xml:space="preserve"> Zna zasady udzielania pierwszej pomocy</w:t>
      </w:r>
    </w:p>
    <w:p w:rsidR="007872E4" w:rsidRDefault="002F3408">
      <w:pPr>
        <w:numPr>
          <w:ilvl w:val="0"/>
          <w:numId w:val="6"/>
        </w:numPr>
        <w:autoSpaceDE w:val="0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identyfikuje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się z grupą społeczną</w:t>
      </w:r>
      <w:r w:rsidR="007872E4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do której należy: rodzina, klasa w szkole, społeczność lo</w:t>
      </w:r>
      <w:r w:rsidR="007872E4">
        <w:rPr>
          <w:rFonts w:ascii="Times New Roman" w:hAnsi="Times New Roman" w:cs="Times New Roman"/>
          <w:color w:val="000000"/>
          <w:sz w:val="24"/>
          <w:szCs w:val="24"/>
        </w:rPr>
        <w:t xml:space="preserve">kalna, naród, respektuje normy </w:t>
      </w:r>
      <w:r w:rsidRPr="007872E4">
        <w:rPr>
          <w:rFonts w:ascii="Times New Roman" w:hAnsi="Times New Roman" w:cs="Times New Roman"/>
          <w:color w:val="000000"/>
          <w:sz w:val="24"/>
          <w:szCs w:val="24"/>
        </w:rPr>
        <w:t>i reguły postępowania</w:t>
      </w:r>
    </w:p>
    <w:p w:rsidR="002B4343" w:rsidRPr="007872E4" w:rsidRDefault="007872E4" w:rsidP="007872E4">
      <w:pPr>
        <w:suppressAutoHyphens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2F3408"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2F3408" w:rsidRPr="007872E4">
        <w:rPr>
          <w:rFonts w:ascii="Times New Roman" w:hAnsi="Times New Roman" w:cs="Times New Roman"/>
          <w:color w:val="000000"/>
          <w:sz w:val="24"/>
          <w:szCs w:val="24"/>
        </w:rPr>
        <w:t>w</w:t>
      </w:r>
      <w:proofErr w:type="gramEnd"/>
      <w:r w:rsidR="002F3408"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tych grupach,</w:t>
      </w:r>
    </w:p>
    <w:p w:rsidR="002B4343" w:rsidRPr="007872E4" w:rsidRDefault="002F3408">
      <w:pPr>
        <w:numPr>
          <w:ilvl w:val="0"/>
          <w:numId w:val="6"/>
        </w:numPr>
        <w:autoSpaceDE w:val="0"/>
        <w:rPr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współpracuje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z innymi uczniami, wymienia się pomysłami i doświadczeniem, wykorzystując narzędzia</w:t>
      </w:r>
      <w:r w:rsidR="000D311C"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i zasoby cyfrowe. </w:t>
      </w:r>
    </w:p>
    <w:p w:rsidR="002B4343" w:rsidRPr="007872E4" w:rsidRDefault="002F3408">
      <w:pPr>
        <w:numPr>
          <w:ilvl w:val="0"/>
          <w:numId w:val="6"/>
        </w:numPr>
        <w:autoSpaceDE w:val="0"/>
        <w:rPr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dostrzega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>, że każdy powinien brać odpowiedzialność za swoje wybory,</w:t>
      </w:r>
    </w:p>
    <w:p w:rsidR="002B4343" w:rsidRPr="007872E4" w:rsidRDefault="002F3408">
      <w:pPr>
        <w:numPr>
          <w:ilvl w:val="0"/>
          <w:numId w:val="6"/>
        </w:numPr>
        <w:autoSpaceDE w:val="0"/>
        <w:rPr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szanuje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godność każdej osoby ludzkiej oraz swoją,</w:t>
      </w:r>
    </w:p>
    <w:p w:rsidR="002B4343" w:rsidRPr="007872E4" w:rsidRDefault="002F3408">
      <w:pPr>
        <w:numPr>
          <w:ilvl w:val="0"/>
          <w:numId w:val="6"/>
        </w:numPr>
        <w:autoSpaceDE w:val="0"/>
        <w:rPr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uczestniczy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w zespołowym rozwiązywaniu problemów, posługując się technologią informacyjną w tym programowaniem,</w:t>
      </w:r>
      <w:r w:rsidR="009A32A2"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A32A2" w:rsidRPr="007872E4">
        <w:rPr>
          <w:rFonts w:ascii="Times New Roman" w:hAnsi="Times New Roman" w:cs="Times New Roman"/>
          <w:color w:val="00B050"/>
          <w:sz w:val="24"/>
          <w:szCs w:val="24"/>
        </w:rPr>
        <w:t>posiada umiejętności krytycznej analizy informacji dostępnych w Internecie</w:t>
      </w:r>
      <w:r w:rsidR="000D311C" w:rsidRPr="007872E4">
        <w:rPr>
          <w:rFonts w:ascii="Times New Roman" w:hAnsi="Times New Roman" w:cs="Times New Roman"/>
          <w:color w:val="00B050"/>
          <w:sz w:val="24"/>
          <w:szCs w:val="24"/>
        </w:rPr>
        <w:t>, potrafi etycznie i odpowiedzialnie posługiwać się narzędziami AI</w:t>
      </w:r>
    </w:p>
    <w:p w:rsidR="002B4343" w:rsidRPr="007872E4" w:rsidRDefault="002F3408">
      <w:pPr>
        <w:numPr>
          <w:ilvl w:val="0"/>
          <w:numId w:val="6"/>
        </w:numPr>
        <w:autoSpaceDE w:val="0"/>
        <w:rPr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docenia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korzyści wynikające ze współpracy nad wspólnym rozwiązywaniem problemów,</w:t>
      </w:r>
    </w:p>
    <w:p w:rsidR="002B4343" w:rsidRPr="007872E4" w:rsidRDefault="002F3408">
      <w:pPr>
        <w:numPr>
          <w:ilvl w:val="0"/>
          <w:numId w:val="6"/>
        </w:numPr>
        <w:autoSpaceDE w:val="0"/>
        <w:rPr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lastRenderedPageBreak/>
        <w:t>kształtuje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umiejętności segregowania i wtórnego wykorzystania odpadów znajdujących się w najbliższym otoczeniu,</w:t>
      </w:r>
    </w:p>
    <w:p w:rsidR="002B4343" w:rsidRPr="007872E4" w:rsidRDefault="002F3408">
      <w:pPr>
        <w:numPr>
          <w:ilvl w:val="0"/>
          <w:numId w:val="6"/>
        </w:numPr>
        <w:autoSpaceDE w:val="0"/>
        <w:rPr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bierze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udział w życiu społecznym, promuje wolontariat, ujawnia wrażliwość na osoby potrzebujące pomocy i zna konkretne sposoby jej udzielania,</w:t>
      </w:r>
    </w:p>
    <w:p w:rsidR="002B4343" w:rsidRPr="007872E4" w:rsidRDefault="002F3408">
      <w:pPr>
        <w:numPr>
          <w:ilvl w:val="0"/>
          <w:numId w:val="6"/>
        </w:numPr>
        <w:autoSpaceDE w:val="0"/>
        <w:rPr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rozwija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szacunek do wiedzy, wyrabia pasję poznawania świata, rozwija umiejętność samodzielnego docierania do informacji, </w:t>
      </w:r>
      <w:r w:rsidR="007872E4">
        <w:rPr>
          <w:rFonts w:ascii="Times New Roman" w:hAnsi="Times New Roman" w:cs="Times New Roman"/>
          <w:color w:val="000000"/>
          <w:sz w:val="24"/>
          <w:szCs w:val="24"/>
        </w:rPr>
        <w:t xml:space="preserve">dokonywania </w:t>
      </w:r>
      <w:r w:rsidR="007872E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72E4">
        <w:rPr>
          <w:rFonts w:ascii="Times New Roman" w:hAnsi="Times New Roman" w:cs="Times New Roman"/>
          <w:color w:val="000000"/>
          <w:sz w:val="24"/>
          <w:szCs w:val="24"/>
        </w:rPr>
        <w:t>ich selekcji, syntezy oraz wartościowania,</w:t>
      </w:r>
    </w:p>
    <w:p w:rsidR="002B4343" w:rsidRPr="007872E4" w:rsidRDefault="002F3408">
      <w:pPr>
        <w:numPr>
          <w:ilvl w:val="0"/>
          <w:numId w:val="6"/>
        </w:numPr>
        <w:autoSpaceDE w:val="0"/>
        <w:rPr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poznaje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historię i tradycję swojej okolicy</w:t>
      </w:r>
      <w:r w:rsidR="0050382F"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0382F" w:rsidRPr="007872E4">
        <w:rPr>
          <w:rFonts w:ascii="Times New Roman" w:hAnsi="Times New Roman" w:cs="Times New Roman"/>
          <w:color w:val="00B050"/>
          <w:sz w:val="24"/>
          <w:szCs w:val="24"/>
        </w:rPr>
        <w:t>jest patriotą, odpowiedzialnym za swój region i ojczyznę</w:t>
      </w:r>
      <w:r w:rsidR="002C476E" w:rsidRPr="007872E4">
        <w:rPr>
          <w:rFonts w:ascii="Times New Roman" w:hAnsi="Times New Roman" w:cs="Times New Roman"/>
          <w:color w:val="00B050"/>
          <w:sz w:val="24"/>
          <w:szCs w:val="24"/>
        </w:rPr>
        <w:t>, dba o bezpieczeństwo swoje i innych</w:t>
      </w:r>
      <w:r w:rsidR="000D311C" w:rsidRPr="007872E4">
        <w:rPr>
          <w:rFonts w:ascii="Times New Roman" w:hAnsi="Times New Roman" w:cs="Times New Roman"/>
          <w:color w:val="00B050"/>
          <w:sz w:val="24"/>
          <w:szCs w:val="24"/>
        </w:rPr>
        <w:t>, buduje swoją odporność społeczną oraz umiejętność krytycznej analizy,</w:t>
      </w:r>
    </w:p>
    <w:p w:rsidR="002B4343" w:rsidRPr="007872E4" w:rsidRDefault="002F3408">
      <w:pPr>
        <w:numPr>
          <w:ilvl w:val="0"/>
          <w:numId w:val="6"/>
        </w:numPr>
        <w:autoSpaceDE w:val="0"/>
        <w:rPr>
          <w:color w:val="002060"/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uczestniczy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w tworzeniu artystycznych projektów edukacyjnych o charakterze interdyscyplinarnym </w:t>
      </w:r>
      <w:r w:rsidRPr="007872E4">
        <w:rPr>
          <w:rFonts w:ascii="Times New Roman" w:hAnsi="Times New Roman" w:cs="Times New Roman"/>
          <w:color w:val="00B050"/>
          <w:sz w:val="24"/>
          <w:szCs w:val="24"/>
        </w:rPr>
        <w:t>(</w:t>
      </w:r>
      <w:r w:rsidRPr="007872E4">
        <w:rPr>
          <w:rFonts w:ascii="Times New Roman" w:hAnsi="Times New Roman" w:cs="Times New Roman"/>
          <w:color w:val="002060"/>
          <w:sz w:val="24"/>
          <w:szCs w:val="24"/>
        </w:rPr>
        <w:t>również z wykorzystaniem technologii informacyjnej</w:t>
      </w:r>
      <w:r w:rsidR="0050382F" w:rsidRPr="007872E4">
        <w:rPr>
          <w:rFonts w:ascii="Times New Roman" w:hAnsi="Times New Roman" w:cs="Times New Roman"/>
          <w:color w:val="002060"/>
          <w:sz w:val="24"/>
          <w:szCs w:val="24"/>
        </w:rPr>
        <w:t xml:space="preserve"> w tym tej opartej na AI</w:t>
      </w:r>
      <w:r w:rsidRPr="007872E4">
        <w:rPr>
          <w:rFonts w:ascii="Times New Roman" w:hAnsi="Times New Roman" w:cs="Times New Roman"/>
          <w:color w:val="002060"/>
          <w:sz w:val="24"/>
          <w:szCs w:val="24"/>
        </w:rPr>
        <w:t>),</w:t>
      </w:r>
    </w:p>
    <w:p w:rsidR="002B4343" w:rsidRPr="007872E4" w:rsidRDefault="002F3408">
      <w:pPr>
        <w:numPr>
          <w:ilvl w:val="0"/>
          <w:numId w:val="6"/>
        </w:numPr>
        <w:autoSpaceDE w:val="0"/>
        <w:rPr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poprawnie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i kulturalnie wypowiada się w języku polskim,</w:t>
      </w:r>
    </w:p>
    <w:p w:rsidR="002B4343" w:rsidRPr="007872E4" w:rsidRDefault="002F3408">
      <w:pPr>
        <w:numPr>
          <w:ilvl w:val="0"/>
          <w:numId w:val="6"/>
        </w:numPr>
        <w:autoSpaceDE w:val="0"/>
        <w:rPr>
          <w:sz w:val="24"/>
          <w:szCs w:val="24"/>
        </w:rPr>
      </w:pPr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posługuje się w stopniu </w:t>
      </w: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dobrym co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najmniej jednym językiem obcym,</w:t>
      </w:r>
    </w:p>
    <w:p w:rsidR="002B4343" w:rsidRPr="007872E4" w:rsidRDefault="002F3408">
      <w:pPr>
        <w:numPr>
          <w:ilvl w:val="0"/>
          <w:numId w:val="6"/>
        </w:numPr>
        <w:autoSpaceDE w:val="0"/>
        <w:rPr>
          <w:color w:val="00B050"/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przyjmuje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postawę odrzucającą nałogi oraz przemoc i agresję,</w:t>
      </w:r>
      <w:r w:rsidR="002C476E"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476E" w:rsidRPr="007872E4">
        <w:rPr>
          <w:rFonts w:ascii="Times New Roman" w:hAnsi="Times New Roman" w:cs="Times New Roman"/>
          <w:color w:val="00B050"/>
          <w:sz w:val="24"/>
          <w:szCs w:val="24"/>
        </w:rPr>
        <w:t>reaguje na wszelkie przejawy przemocy rówieśniczej, wie</w:t>
      </w:r>
      <w:r w:rsidR="007872E4">
        <w:rPr>
          <w:rFonts w:ascii="Times New Roman" w:hAnsi="Times New Roman" w:cs="Times New Roman"/>
          <w:color w:val="00B050"/>
          <w:sz w:val="24"/>
          <w:szCs w:val="24"/>
        </w:rPr>
        <w:t>,</w:t>
      </w:r>
      <w:r w:rsidR="002C476E" w:rsidRPr="007872E4">
        <w:rPr>
          <w:rFonts w:ascii="Times New Roman" w:hAnsi="Times New Roman" w:cs="Times New Roman"/>
          <w:color w:val="00B050"/>
          <w:sz w:val="24"/>
          <w:szCs w:val="24"/>
        </w:rPr>
        <w:t xml:space="preserve"> do kogo zwrócić się o pomoc</w:t>
      </w:r>
    </w:p>
    <w:p w:rsidR="002B4343" w:rsidRPr="007872E4" w:rsidRDefault="002F3408">
      <w:pPr>
        <w:numPr>
          <w:ilvl w:val="0"/>
          <w:numId w:val="6"/>
        </w:numPr>
        <w:autoSpaceDE w:val="0"/>
        <w:rPr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posiada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wiedzę na temat profilaktyki uzależnień,</w:t>
      </w:r>
    </w:p>
    <w:p w:rsidR="002B4343" w:rsidRPr="007872E4" w:rsidRDefault="002F3408">
      <w:pPr>
        <w:numPr>
          <w:ilvl w:val="0"/>
          <w:numId w:val="6"/>
        </w:numPr>
        <w:autoSpaceDE w:val="0"/>
        <w:rPr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posiada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wiedzę dotyczącą zasad funkcjonowania państwa prawa, a także posiada podstawową wiedzę i umiejętności dotyczące przedsiębiorczości</w:t>
      </w:r>
      <w:r w:rsidR="007872E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72E4">
        <w:rPr>
          <w:rFonts w:ascii="Times New Roman" w:hAnsi="Times New Roman" w:cs="Times New Roman"/>
          <w:color w:val="000000"/>
          <w:sz w:val="24"/>
          <w:szCs w:val="24"/>
        </w:rPr>
        <w:t>i finansów,</w:t>
      </w:r>
    </w:p>
    <w:p w:rsidR="002B4343" w:rsidRPr="007872E4" w:rsidRDefault="002F3408" w:rsidP="002C476E">
      <w:pPr>
        <w:numPr>
          <w:ilvl w:val="0"/>
          <w:numId w:val="6"/>
        </w:numPr>
        <w:autoSpaceDE w:val="0"/>
        <w:rPr>
          <w:sz w:val="24"/>
          <w:szCs w:val="24"/>
        </w:rPr>
      </w:pPr>
      <w:proofErr w:type="gram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zna</w:t>
      </w:r>
      <w:proofErr w:type="gramEnd"/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konsekwencje prawne</w:t>
      </w:r>
      <w:r w:rsidR="0050382F"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i społeczne</w:t>
      </w:r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związane z używaniem substancji psychoaktywnych.</w:t>
      </w:r>
    </w:p>
    <w:p w:rsidR="002B4343" w:rsidRPr="007872E4" w:rsidRDefault="002F3408">
      <w:pPr>
        <w:pStyle w:val="NormalnyWeb"/>
        <w:rPr>
          <w:sz w:val="24"/>
          <w:szCs w:val="24"/>
        </w:rPr>
      </w:pPr>
      <w:r w:rsidRPr="007872E4">
        <w:rPr>
          <w:rFonts w:ascii="Times New Roman" w:hAnsi="Times New Roman" w:cs="Times New Roman"/>
          <w:b/>
          <w:i/>
          <w:sz w:val="24"/>
          <w:szCs w:val="24"/>
        </w:rPr>
        <w:t>Nauczyciel pełniący obowiązki wychowawcy</w:t>
      </w:r>
      <w:r w:rsidRPr="007872E4">
        <w:rPr>
          <w:rFonts w:ascii="Times New Roman" w:hAnsi="Times New Roman" w:cs="Times New Roman"/>
          <w:i/>
          <w:sz w:val="24"/>
          <w:szCs w:val="24"/>
        </w:rPr>
        <w:t>:</w:t>
      </w:r>
    </w:p>
    <w:p w:rsidR="002B4343" w:rsidRPr="007872E4" w:rsidRDefault="002F3408">
      <w:pPr>
        <w:pStyle w:val="ustp"/>
        <w:numPr>
          <w:ilvl w:val="0"/>
          <w:numId w:val="3"/>
        </w:numPr>
        <w:spacing w:before="0" w:after="0"/>
      </w:pPr>
      <w:proofErr w:type="gramStart"/>
      <w:r w:rsidRPr="007872E4">
        <w:rPr>
          <w:color w:val="000000"/>
        </w:rPr>
        <w:t>otacza</w:t>
      </w:r>
      <w:proofErr w:type="gramEnd"/>
      <w:r w:rsidRPr="007872E4">
        <w:rPr>
          <w:color w:val="000000"/>
        </w:rPr>
        <w:t xml:space="preserve"> indywidualną opieką każdego ucznia swojego oddziału</w:t>
      </w:r>
      <w:r w:rsidRPr="007872E4">
        <w:rPr>
          <w:color w:val="70AD47"/>
        </w:rPr>
        <w:t xml:space="preserve">, </w:t>
      </w:r>
      <w:r w:rsidRPr="007872E4">
        <w:rPr>
          <w:color w:val="000000"/>
        </w:rPr>
        <w:t>zwra</w:t>
      </w:r>
      <w:r w:rsidR="00B44F33" w:rsidRPr="007872E4">
        <w:rPr>
          <w:color w:val="000000"/>
        </w:rPr>
        <w:t xml:space="preserve">ca szczególną uwagę na jego </w:t>
      </w:r>
      <w:r w:rsidR="00B44F33" w:rsidRPr="007872E4">
        <w:rPr>
          <w:color w:val="00B050"/>
        </w:rPr>
        <w:t>dobrostan</w:t>
      </w:r>
      <w:r w:rsidRPr="007872E4">
        <w:rPr>
          <w:color w:val="00B050"/>
        </w:rPr>
        <w:t xml:space="preserve"> psychiczny</w:t>
      </w:r>
      <w:r w:rsidRPr="007872E4">
        <w:rPr>
          <w:color w:val="000000"/>
        </w:rPr>
        <w:t>,</w:t>
      </w:r>
      <w:r w:rsidRPr="007872E4">
        <w:rPr>
          <w:color w:val="70AD47"/>
        </w:rPr>
        <w:t xml:space="preserve"> </w:t>
      </w:r>
    </w:p>
    <w:p w:rsidR="002B4343" w:rsidRPr="007872E4" w:rsidRDefault="002F3408">
      <w:pPr>
        <w:pStyle w:val="ustp"/>
        <w:numPr>
          <w:ilvl w:val="0"/>
          <w:numId w:val="3"/>
        </w:numPr>
        <w:spacing w:before="0" w:after="0"/>
      </w:pPr>
      <w:proofErr w:type="gramStart"/>
      <w:r w:rsidRPr="007872E4">
        <w:rPr>
          <w:color w:val="000000"/>
        </w:rPr>
        <w:t>wspomaga</w:t>
      </w:r>
      <w:proofErr w:type="gramEnd"/>
      <w:r w:rsidRPr="007872E4">
        <w:rPr>
          <w:color w:val="000000"/>
        </w:rPr>
        <w:t xml:space="preserve"> rozwój ucznia we wszystkich wymiarach: intelektualnym, psychicznym, społecznym, zd</w:t>
      </w:r>
      <w:r w:rsidR="007872E4">
        <w:rPr>
          <w:color w:val="000000"/>
        </w:rPr>
        <w:t>rowotnym, estetycznym</w:t>
      </w:r>
      <w:r w:rsidRPr="007872E4">
        <w:rPr>
          <w:color w:val="000000"/>
        </w:rPr>
        <w:t xml:space="preserve"> i duchowym</w:t>
      </w:r>
      <w:r w:rsidR="00B44F33" w:rsidRPr="007872E4">
        <w:rPr>
          <w:color w:val="000000"/>
        </w:rPr>
        <w:t xml:space="preserve">. </w:t>
      </w:r>
      <w:r w:rsidR="00B44F33" w:rsidRPr="007872E4">
        <w:rPr>
          <w:color w:val="002060"/>
        </w:rPr>
        <w:t>Wspiera jego rozwój emocjonalny, uczy empatii i kontroli emocji oraz asertywności</w:t>
      </w:r>
      <w:r w:rsidR="003F3BB1" w:rsidRPr="007872E4">
        <w:rPr>
          <w:color w:val="00B050"/>
        </w:rPr>
        <w:t>. Wspiera Go w sytuacji kryzysu psychicznego</w:t>
      </w:r>
      <w:r w:rsidR="000D311C" w:rsidRPr="007872E4">
        <w:rPr>
          <w:color w:val="00B050"/>
        </w:rPr>
        <w:t>,</w:t>
      </w:r>
    </w:p>
    <w:p w:rsidR="002B4343" w:rsidRPr="007872E4" w:rsidRDefault="002F3408">
      <w:pPr>
        <w:pStyle w:val="ustp"/>
        <w:numPr>
          <w:ilvl w:val="0"/>
          <w:numId w:val="3"/>
        </w:numPr>
        <w:spacing w:before="0" w:after="0"/>
      </w:pPr>
      <w:proofErr w:type="gramStart"/>
      <w:r w:rsidRPr="007872E4">
        <w:rPr>
          <w:color w:val="000000"/>
        </w:rPr>
        <w:t>rozpoznaje</w:t>
      </w:r>
      <w:proofErr w:type="gramEnd"/>
      <w:r w:rsidRPr="007872E4">
        <w:rPr>
          <w:color w:val="000000"/>
        </w:rPr>
        <w:t xml:space="preserve"> środowisko uczniów pod względem zagrożeń patologicznych, zapoznaje się z sytuacją domową i materialną ucznia, jego problemami,</w:t>
      </w:r>
    </w:p>
    <w:p w:rsidR="002B4343" w:rsidRPr="007872E4" w:rsidRDefault="002F3408">
      <w:pPr>
        <w:pStyle w:val="ustp"/>
        <w:numPr>
          <w:ilvl w:val="0"/>
          <w:numId w:val="3"/>
        </w:numPr>
        <w:spacing w:before="0" w:after="0"/>
      </w:pPr>
      <w:proofErr w:type="gramStart"/>
      <w:r w:rsidRPr="007872E4">
        <w:rPr>
          <w:color w:val="000000"/>
        </w:rPr>
        <w:t>utrzymuje</w:t>
      </w:r>
      <w:proofErr w:type="gramEnd"/>
      <w:r w:rsidRPr="007872E4">
        <w:rPr>
          <w:color w:val="000000"/>
        </w:rPr>
        <w:t xml:space="preserve"> stały i systematyczny kontakt z rodzicami ucznia (w formie zebrań klasowych, konsultacji i rozmów indywidualnych),</w:t>
      </w:r>
    </w:p>
    <w:p w:rsidR="002B4343" w:rsidRPr="007872E4" w:rsidRDefault="002F3408">
      <w:pPr>
        <w:pStyle w:val="ustp"/>
        <w:numPr>
          <w:ilvl w:val="0"/>
          <w:numId w:val="3"/>
        </w:numPr>
        <w:spacing w:before="0" w:after="0"/>
        <w:rPr>
          <w:color w:val="00B050"/>
        </w:rPr>
      </w:pPr>
      <w:proofErr w:type="gramStart"/>
      <w:r w:rsidRPr="007872E4">
        <w:rPr>
          <w:color w:val="000000"/>
        </w:rPr>
        <w:t>wspiera</w:t>
      </w:r>
      <w:proofErr w:type="gramEnd"/>
      <w:r w:rsidRPr="007872E4">
        <w:rPr>
          <w:color w:val="000000"/>
        </w:rPr>
        <w:t xml:space="preserve"> rodziców w zakresie okazywania im pomocy w ich działaniach wychowawczych wobec dzieci,</w:t>
      </w:r>
      <w:r w:rsidR="00343BB1" w:rsidRPr="007872E4">
        <w:rPr>
          <w:color w:val="000000"/>
        </w:rPr>
        <w:t xml:space="preserve"> </w:t>
      </w:r>
      <w:r w:rsidR="00343BB1" w:rsidRPr="007872E4">
        <w:rPr>
          <w:color w:val="00B050"/>
        </w:rPr>
        <w:t>zacieśnia współpracę w zakresie rozpoznawania potrzeb rozwojowych i edukacyjnych ich dzieci</w:t>
      </w:r>
    </w:p>
    <w:p w:rsidR="002B4343" w:rsidRPr="007872E4" w:rsidRDefault="002F3408">
      <w:pPr>
        <w:pStyle w:val="ustp"/>
        <w:numPr>
          <w:ilvl w:val="0"/>
          <w:numId w:val="3"/>
        </w:numPr>
        <w:spacing w:before="0" w:after="0"/>
      </w:pPr>
      <w:proofErr w:type="gramStart"/>
      <w:r w:rsidRPr="007872E4">
        <w:rPr>
          <w:color w:val="000000"/>
        </w:rPr>
        <w:t>we</w:t>
      </w:r>
      <w:proofErr w:type="gramEnd"/>
      <w:r w:rsidRPr="007872E4">
        <w:rPr>
          <w:color w:val="000000"/>
        </w:rPr>
        <w:t xml:space="preserve"> współpracy z psychologiem lub pedagogami organizuje zespoły wychowawcze, w których mogą wziąć udział rodzice ucznia oraz grono pedagogiczne,</w:t>
      </w:r>
    </w:p>
    <w:p w:rsidR="002B4343" w:rsidRPr="007872E4" w:rsidRDefault="002F3408">
      <w:pPr>
        <w:pStyle w:val="ustp"/>
        <w:numPr>
          <w:ilvl w:val="0"/>
          <w:numId w:val="3"/>
        </w:numPr>
        <w:spacing w:before="0" w:after="0"/>
        <w:rPr>
          <w:color w:val="00B050"/>
        </w:rPr>
      </w:pPr>
      <w:proofErr w:type="gramStart"/>
      <w:r w:rsidRPr="007872E4">
        <w:rPr>
          <w:color w:val="000000"/>
        </w:rPr>
        <w:t>dąży</w:t>
      </w:r>
      <w:proofErr w:type="gramEnd"/>
      <w:r w:rsidRPr="007872E4">
        <w:rPr>
          <w:color w:val="000000"/>
        </w:rPr>
        <w:t xml:space="preserve"> do poznania psychospołecznego środowiska ucznia,</w:t>
      </w:r>
      <w:r w:rsidR="00B44F33" w:rsidRPr="007872E4">
        <w:rPr>
          <w:color w:val="000000"/>
        </w:rPr>
        <w:t xml:space="preserve"> </w:t>
      </w:r>
      <w:r w:rsidR="00B44F33" w:rsidRPr="007872E4">
        <w:rPr>
          <w:color w:val="00B050"/>
        </w:rPr>
        <w:t>dba o jego eduka</w:t>
      </w:r>
      <w:r w:rsidR="003F3BB1" w:rsidRPr="007872E4">
        <w:rPr>
          <w:color w:val="00B050"/>
        </w:rPr>
        <w:t>cję obywatelską, ma wpływ na kształtowanie postaw patriotycznych, społeczn</w:t>
      </w:r>
      <w:r w:rsidR="00343BB1" w:rsidRPr="007872E4">
        <w:rPr>
          <w:color w:val="00B050"/>
        </w:rPr>
        <w:t>ych i obywatelskich, kształtuje ich odporność społeczną i uczy krytycznego myślenia,</w:t>
      </w:r>
    </w:p>
    <w:p w:rsidR="002B4343" w:rsidRPr="007872E4" w:rsidRDefault="002F3408">
      <w:pPr>
        <w:pStyle w:val="ustp"/>
        <w:numPr>
          <w:ilvl w:val="0"/>
          <w:numId w:val="3"/>
        </w:numPr>
        <w:spacing w:before="0" w:after="0"/>
      </w:pPr>
      <w:proofErr w:type="gramStart"/>
      <w:r w:rsidRPr="007872E4">
        <w:rPr>
          <w:color w:val="000000"/>
        </w:rPr>
        <w:t>integruje</w:t>
      </w:r>
      <w:proofErr w:type="gramEnd"/>
      <w:r w:rsidRPr="007872E4">
        <w:rPr>
          <w:color w:val="000000"/>
        </w:rPr>
        <w:t xml:space="preserve"> uczniów poprzez tworzenie więzi w zespole klasowym,</w:t>
      </w:r>
      <w:r w:rsidRPr="007872E4">
        <w:rPr>
          <w:rFonts w:eastAsia="Calibri"/>
          <w:color w:val="000000"/>
        </w:rPr>
        <w:t xml:space="preserve">  </w:t>
      </w:r>
    </w:p>
    <w:p w:rsidR="002B4343" w:rsidRPr="007872E4" w:rsidRDefault="002F3408">
      <w:pPr>
        <w:pStyle w:val="ustp"/>
        <w:numPr>
          <w:ilvl w:val="0"/>
          <w:numId w:val="7"/>
        </w:numPr>
        <w:spacing w:before="0" w:after="0"/>
      </w:pPr>
      <w:proofErr w:type="gramStart"/>
      <w:r w:rsidRPr="007872E4">
        <w:rPr>
          <w:color w:val="000000"/>
        </w:rPr>
        <w:t>prowadzi</w:t>
      </w:r>
      <w:proofErr w:type="gramEnd"/>
      <w:r w:rsidRPr="007872E4">
        <w:rPr>
          <w:color w:val="000000"/>
        </w:rPr>
        <w:t xml:space="preserve"> działania profilaktyczne przeciwko uzależnieniom i zagrożeniom współczesnego świata,</w:t>
      </w:r>
    </w:p>
    <w:p w:rsidR="002B4343" w:rsidRPr="007872E4" w:rsidRDefault="00343BB1">
      <w:pPr>
        <w:pStyle w:val="ustp"/>
        <w:numPr>
          <w:ilvl w:val="0"/>
          <w:numId w:val="7"/>
        </w:numPr>
        <w:spacing w:before="0" w:after="0"/>
        <w:rPr>
          <w:color w:val="00B050"/>
        </w:rPr>
      </w:pPr>
      <w:proofErr w:type="gramStart"/>
      <w:r w:rsidRPr="007872E4">
        <w:rPr>
          <w:color w:val="00B050"/>
        </w:rPr>
        <w:t>promuje</w:t>
      </w:r>
      <w:proofErr w:type="gramEnd"/>
      <w:r w:rsidRPr="007872E4">
        <w:rPr>
          <w:color w:val="00B050"/>
        </w:rPr>
        <w:t xml:space="preserve"> zdrowy styl życia, zachęca do aktywności ruchowej oraz organizuje zajęcia dotyczące udzielania pierwszej pomocy, promuje aktywność offline,</w:t>
      </w:r>
    </w:p>
    <w:p w:rsidR="002B4343" w:rsidRPr="007872E4" w:rsidRDefault="002F3408">
      <w:pPr>
        <w:pStyle w:val="ustp"/>
        <w:numPr>
          <w:ilvl w:val="0"/>
          <w:numId w:val="7"/>
        </w:numPr>
        <w:spacing w:before="0" w:after="0"/>
      </w:pPr>
      <w:proofErr w:type="gramStart"/>
      <w:r w:rsidRPr="007872E4">
        <w:rPr>
          <w:color w:val="000000"/>
        </w:rPr>
        <w:lastRenderedPageBreak/>
        <w:t>inspiruje</w:t>
      </w:r>
      <w:proofErr w:type="gramEnd"/>
      <w:r w:rsidRPr="007872E4">
        <w:rPr>
          <w:color w:val="000000"/>
        </w:rPr>
        <w:t xml:space="preserve"> do podejmowania właściwych wyborów etycznych, estetycznych, praktycznych, wyborze właściwej drogi na przyszłość,</w:t>
      </w:r>
    </w:p>
    <w:p w:rsidR="002B4343" w:rsidRPr="007872E4" w:rsidRDefault="002F3408">
      <w:pPr>
        <w:pStyle w:val="ustp"/>
        <w:numPr>
          <w:ilvl w:val="0"/>
          <w:numId w:val="7"/>
        </w:numPr>
        <w:spacing w:before="0" w:after="0"/>
      </w:pPr>
      <w:proofErr w:type="gramStart"/>
      <w:r w:rsidRPr="007872E4">
        <w:rPr>
          <w:color w:val="000000"/>
        </w:rPr>
        <w:t>utrzymuje</w:t>
      </w:r>
      <w:proofErr w:type="gramEnd"/>
      <w:r w:rsidRPr="007872E4">
        <w:rPr>
          <w:color w:val="000000"/>
        </w:rPr>
        <w:t xml:space="preserve"> systematyczny i częsty kontakt z innymi nauczycielami, pedagogami, psychologiem i rodzicami w celu koordynacji oddziaływań wychowawczych,</w:t>
      </w:r>
    </w:p>
    <w:p w:rsidR="002B4343" w:rsidRPr="007872E4" w:rsidRDefault="002F3408">
      <w:pPr>
        <w:pStyle w:val="ustp"/>
        <w:numPr>
          <w:ilvl w:val="0"/>
          <w:numId w:val="7"/>
        </w:numPr>
        <w:spacing w:before="0" w:after="0"/>
      </w:pPr>
      <w:proofErr w:type="gramStart"/>
      <w:r w:rsidRPr="007872E4">
        <w:rPr>
          <w:color w:val="000000"/>
        </w:rPr>
        <w:t>obejmuje</w:t>
      </w:r>
      <w:proofErr w:type="gramEnd"/>
      <w:r w:rsidRPr="007872E4">
        <w:rPr>
          <w:color w:val="000000"/>
        </w:rPr>
        <w:t xml:space="preserve"> pomocą psychologiczno-pedagogiczną uczniów swojego oddziału</w:t>
      </w:r>
      <w:r w:rsidR="002C0892" w:rsidRPr="007872E4">
        <w:rPr>
          <w:color w:val="000000"/>
        </w:rPr>
        <w:t>,</w:t>
      </w:r>
    </w:p>
    <w:p w:rsidR="002B4343" w:rsidRPr="007872E4" w:rsidRDefault="003F3BB1">
      <w:pPr>
        <w:pStyle w:val="ustp"/>
        <w:numPr>
          <w:ilvl w:val="0"/>
          <w:numId w:val="7"/>
        </w:numPr>
        <w:spacing w:before="0" w:after="0"/>
        <w:rPr>
          <w:color w:val="00B050"/>
        </w:rPr>
      </w:pPr>
      <w:proofErr w:type="gramStart"/>
      <w:r w:rsidRPr="007872E4">
        <w:rPr>
          <w:color w:val="00B050"/>
        </w:rPr>
        <w:t>promuje</w:t>
      </w:r>
      <w:proofErr w:type="gramEnd"/>
      <w:r w:rsidRPr="007872E4">
        <w:rPr>
          <w:color w:val="00B050"/>
        </w:rPr>
        <w:t xml:space="preserve"> higienę cyfrową i zasady bezpiecznego porusza</w:t>
      </w:r>
      <w:r w:rsidR="00343BB1" w:rsidRPr="007872E4">
        <w:rPr>
          <w:color w:val="00B050"/>
        </w:rPr>
        <w:t>nia się w sieci, uczy etycznego i odpowiedzialnego korzystania z narzędzi AI</w:t>
      </w:r>
    </w:p>
    <w:p w:rsidR="002B4343" w:rsidRPr="007872E4" w:rsidRDefault="003F3BB1">
      <w:pPr>
        <w:pStyle w:val="ustp"/>
        <w:numPr>
          <w:ilvl w:val="0"/>
          <w:numId w:val="7"/>
        </w:numPr>
        <w:spacing w:before="0" w:after="0"/>
        <w:rPr>
          <w:color w:val="00B050"/>
        </w:rPr>
      </w:pPr>
      <w:proofErr w:type="gramStart"/>
      <w:r w:rsidRPr="007872E4">
        <w:rPr>
          <w:color w:val="00B050"/>
        </w:rPr>
        <w:t>wspi</w:t>
      </w:r>
      <w:r w:rsidR="00343BB1" w:rsidRPr="007872E4">
        <w:rPr>
          <w:color w:val="00B050"/>
        </w:rPr>
        <w:t>era</w:t>
      </w:r>
      <w:proofErr w:type="gramEnd"/>
      <w:r w:rsidR="00343BB1" w:rsidRPr="007872E4">
        <w:rPr>
          <w:color w:val="00B050"/>
        </w:rPr>
        <w:t xml:space="preserve"> ucznia w podejmowaniu świadomych wyborów dotyczących jego kariery zawodowej</w:t>
      </w:r>
    </w:p>
    <w:p w:rsidR="002B4343" w:rsidRPr="007872E4" w:rsidRDefault="002B4343">
      <w:pPr>
        <w:pStyle w:val="ustp"/>
        <w:spacing w:before="0" w:after="0"/>
        <w:rPr>
          <w:color w:val="auto"/>
        </w:rPr>
      </w:pPr>
    </w:p>
    <w:p w:rsidR="002B4343" w:rsidRPr="007872E4" w:rsidRDefault="002F3408">
      <w:pPr>
        <w:pStyle w:val="ustp"/>
        <w:spacing w:before="0" w:after="0"/>
      </w:pPr>
      <w:r w:rsidRPr="007872E4">
        <w:rPr>
          <w:b/>
          <w:i/>
          <w:color w:val="000000"/>
        </w:rPr>
        <w:t>Nauczyciel przedmiotu:</w:t>
      </w:r>
    </w:p>
    <w:p w:rsidR="002B4343" w:rsidRPr="007872E4" w:rsidRDefault="002B4343">
      <w:pPr>
        <w:pStyle w:val="ustp"/>
        <w:spacing w:before="0" w:after="0"/>
        <w:rPr>
          <w:b/>
          <w:i/>
          <w:color w:val="000000"/>
        </w:rPr>
      </w:pPr>
    </w:p>
    <w:p w:rsidR="002B4343" w:rsidRPr="007872E4" w:rsidRDefault="002F3408">
      <w:pPr>
        <w:pStyle w:val="ustp"/>
        <w:numPr>
          <w:ilvl w:val="0"/>
          <w:numId w:val="2"/>
        </w:numPr>
        <w:spacing w:before="0" w:after="0"/>
      </w:pPr>
      <w:r w:rsidRPr="007872E4">
        <w:rPr>
          <w:color w:val="000000"/>
        </w:rPr>
        <w:t>uczestniczy w procesie wychowawczym uczniów w szkole,</w:t>
      </w:r>
      <w:r w:rsidR="00B244B9" w:rsidRPr="007872E4">
        <w:rPr>
          <w:color w:val="000000"/>
        </w:rPr>
        <w:t xml:space="preserve"> </w:t>
      </w:r>
      <w:r w:rsidR="00B244B9" w:rsidRPr="007872E4">
        <w:rPr>
          <w:color w:val="00B050"/>
        </w:rPr>
        <w:t xml:space="preserve">dba </w:t>
      </w:r>
      <w:r w:rsidR="000B0E3C" w:rsidRPr="007872E4">
        <w:rPr>
          <w:color w:val="00B050"/>
        </w:rPr>
        <w:t xml:space="preserve">o dobrostan psychiczny uczniów, pomaga w kształtowaniu nawyku aktywności fizycznej, w miarę potrzeb współorganizuje zajęcia </w:t>
      </w:r>
      <w:proofErr w:type="gramStart"/>
      <w:r w:rsidR="000B0E3C" w:rsidRPr="007872E4">
        <w:rPr>
          <w:color w:val="00B050"/>
        </w:rPr>
        <w:t>z  pierwszej</w:t>
      </w:r>
      <w:proofErr w:type="gramEnd"/>
      <w:r w:rsidR="000B0E3C" w:rsidRPr="007872E4">
        <w:rPr>
          <w:color w:val="00B050"/>
        </w:rPr>
        <w:t xml:space="preserve"> pomocy.</w:t>
      </w:r>
      <w:r w:rsidR="005610FB" w:rsidRPr="007872E4">
        <w:rPr>
          <w:color w:val="00B050"/>
        </w:rPr>
        <w:t xml:space="preserve"> W miarę umiejętności wspiera uczniów w kryzysie psychicznym</w:t>
      </w:r>
    </w:p>
    <w:p w:rsidR="002B4343" w:rsidRPr="007872E4" w:rsidRDefault="002F3408">
      <w:pPr>
        <w:pStyle w:val="ustp"/>
        <w:numPr>
          <w:ilvl w:val="0"/>
          <w:numId w:val="2"/>
        </w:numPr>
        <w:spacing w:before="0" w:after="0"/>
        <w:rPr>
          <w:color w:val="00B050"/>
        </w:rPr>
      </w:pPr>
      <w:proofErr w:type="gramStart"/>
      <w:r w:rsidRPr="007872E4">
        <w:rPr>
          <w:color w:val="000000"/>
        </w:rPr>
        <w:t>r</w:t>
      </w:r>
      <w:r w:rsidR="00B3137C" w:rsidRPr="007872E4">
        <w:rPr>
          <w:color w:val="000000"/>
        </w:rPr>
        <w:t>ealizuje</w:t>
      </w:r>
      <w:proofErr w:type="gramEnd"/>
      <w:r w:rsidR="00B3137C" w:rsidRPr="007872E4">
        <w:rPr>
          <w:color w:val="000000"/>
        </w:rPr>
        <w:t xml:space="preserve"> podstawę programową, ze</w:t>
      </w:r>
      <w:r w:rsidRPr="007872E4">
        <w:rPr>
          <w:color w:val="000000"/>
        </w:rPr>
        <w:t xml:space="preserve"> szczególną odpowiedzialnością troszczy się o dostosowanie wymagań edukacyjnych wobec ucznia z dysfunkcjami,</w:t>
      </w:r>
      <w:r w:rsidR="005610FB" w:rsidRPr="007872E4">
        <w:rPr>
          <w:color w:val="000000"/>
        </w:rPr>
        <w:t xml:space="preserve"> </w:t>
      </w:r>
      <w:r w:rsidR="005610FB" w:rsidRPr="007872E4">
        <w:rPr>
          <w:color w:val="00B050"/>
        </w:rPr>
        <w:t>wspiera ak</w:t>
      </w:r>
      <w:r w:rsidR="00343BB1" w:rsidRPr="007872E4">
        <w:rPr>
          <w:color w:val="00B050"/>
        </w:rPr>
        <w:t>tywność dotyczącą świadomego wyboru ścieżki kariery,</w:t>
      </w:r>
    </w:p>
    <w:p w:rsidR="002B4343" w:rsidRPr="007872E4" w:rsidRDefault="002F3408">
      <w:pPr>
        <w:pStyle w:val="ustp"/>
        <w:numPr>
          <w:ilvl w:val="0"/>
          <w:numId w:val="2"/>
        </w:numPr>
        <w:spacing w:before="0" w:after="0"/>
      </w:pPr>
      <w:proofErr w:type="gramStart"/>
      <w:r w:rsidRPr="007872E4">
        <w:rPr>
          <w:color w:val="000000"/>
        </w:rPr>
        <w:t>w</w:t>
      </w:r>
      <w:proofErr w:type="gramEnd"/>
      <w:r w:rsidRPr="007872E4">
        <w:rPr>
          <w:color w:val="000000"/>
        </w:rPr>
        <w:t xml:space="preserve"> sposób przemyślany prowadzi lekcje,</w:t>
      </w:r>
      <w:r w:rsidR="00B3137C" w:rsidRPr="007872E4">
        <w:rPr>
          <w:color w:val="000000"/>
        </w:rPr>
        <w:t xml:space="preserve"> </w:t>
      </w:r>
      <w:r w:rsidRPr="007872E4">
        <w:rPr>
          <w:color w:val="000000"/>
        </w:rPr>
        <w:t>które mobilizują ucznia do wysiłku intelektualnego,</w:t>
      </w:r>
    </w:p>
    <w:p w:rsidR="002B4343" w:rsidRPr="007872E4" w:rsidRDefault="002F3408">
      <w:pPr>
        <w:pStyle w:val="ustp"/>
        <w:numPr>
          <w:ilvl w:val="0"/>
          <w:numId w:val="2"/>
        </w:numPr>
        <w:spacing w:before="0" w:after="0"/>
      </w:pPr>
      <w:proofErr w:type="gramStart"/>
      <w:r w:rsidRPr="007872E4">
        <w:rPr>
          <w:color w:val="000000"/>
        </w:rPr>
        <w:t>uczestniczy</w:t>
      </w:r>
      <w:proofErr w:type="gramEnd"/>
      <w:r w:rsidRPr="007872E4">
        <w:rPr>
          <w:color w:val="000000"/>
        </w:rPr>
        <w:t xml:space="preserve"> w okazjonalnych uroczystościach szkolnych,</w:t>
      </w:r>
    </w:p>
    <w:p w:rsidR="002B4343" w:rsidRPr="007872E4" w:rsidRDefault="002F3408">
      <w:pPr>
        <w:pStyle w:val="ustp"/>
        <w:numPr>
          <w:ilvl w:val="0"/>
          <w:numId w:val="2"/>
        </w:numPr>
        <w:spacing w:before="0" w:after="0"/>
      </w:pPr>
      <w:proofErr w:type="gramStart"/>
      <w:r w:rsidRPr="007872E4">
        <w:rPr>
          <w:color w:val="000000"/>
        </w:rPr>
        <w:t>istotne</w:t>
      </w:r>
      <w:proofErr w:type="gramEnd"/>
      <w:r w:rsidRPr="007872E4">
        <w:rPr>
          <w:color w:val="000000"/>
        </w:rPr>
        <w:t xml:space="preserve"> spostrzeżenia o uczniach zapisuje w dzienniku, o większych problemach zawiadamia wychowawcę,</w:t>
      </w:r>
    </w:p>
    <w:p w:rsidR="002B4343" w:rsidRPr="007872E4" w:rsidRDefault="000A79C4" w:rsidP="000A79C4">
      <w:pPr>
        <w:pStyle w:val="ustp"/>
        <w:numPr>
          <w:ilvl w:val="0"/>
          <w:numId w:val="2"/>
        </w:numPr>
        <w:spacing w:before="0" w:after="0"/>
        <w:rPr>
          <w:color w:val="00B050"/>
        </w:rPr>
      </w:pPr>
      <w:proofErr w:type="gramStart"/>
      <w:r w:rsidRPr="007872E4">
        <w:rPr>
          <w:color w:val="002060"/>
        </w:rPr>
        <w:t>poprawnie</w:t>
      </w:r>
      <w:proofErr w:type="gramEnd"/>
      <w:r w:rsidRPr="007872E4">
        <w:rPr>
          <w:color w:val="002060"/>
        </w:rPr>
        <w:t>, metodycznie wykorzystuje narzędzia i materiały dostępne w sieci, w szczególności oparte na sztucznej inteligencji</w:t>
      </w:r>
      <w:r w:rsidR="005610FB" w:rsidRPr="007872E4">
        <w:rPr>
          <w:color w:val="00B050"/>
        </w:rPr>
        <w:t>, p</w:t>
      </w:r>
      <w:r w:rsidR="00AC7A74" w:rsidRPr="007872E4">
        <w:rPr>
          <w:color w:val="00B050"/>
        </w:rPr>
        <w:t xml:space="preserve">otrafi dokonać krytycznej analizy informacji dostępnych </w:t>
      </w:r>
      <w:r w:rsidR="00343BB1" w:rsidRPr="007872E4">
        <w:rPr>
          <w:color w:val="00B050"/>
        </w:rPr>
        <w:t>w Internecie i uczy uczniów etycznego i odpowiedzialnego korzystania z narzędzi AI</w:t>
      </w:r>
    </w:p>
    <w:p w:rsidR="002B4343" w:rsidRPr="007872E4" w:rsidRDefault="002B4343" w:rsidP="005610FB">
      <w:pPr>
        <w:pStyle w:val="ustp"/>
        <w:spacing w:before="0" w:after="0"/>
        <w:ind w:left="720"/>
        <w:rPr>
          <w:color w:val="auto"/>
        </w:rPr>
      </w:pPr>
    </w:p>
    <w:p w:rsidR="002B4343" w:rsidRPr="007872E4" w:rsidRDefault="002F3408">
      <w:pPr>
        <w:jc w:val="both"/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787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Pedagog/Pedagog specjalny/Psycholog/Logopeda</w:t>
      </w:r>
      <w:r w:rsidR="00787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/Terapeuta Pedagogiczny</w:t>
      </w:r>
    </w:p>
    <w:p w:rsidR="002B4343" w:rsidRPr="007872E4" w:rsidRDefault="002B4343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2B4343" w:rsidRPr="007872E4" w:rsidRDefault="002F3408">
      <w:pPr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     </w:t>
      </w:r>
      <w:proofErr w:type="gramStart"/>
      <w:r w:rsidRPr="00787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● </w:t>
      </w:r>
      <w:r w:rsidRPr="007872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analizują</w:t>
      </w:r>
      <w:proofErr w:type="gramEnd"/>
      <w:r w:rsidRPr="007872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potrzeby rozwojowe i edukacyjne oraz możliwości psychofizyczne uczniów w celu okreś</w:t>
      </w:r>
      <w:r w:rsidR="007872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lenia przyczyn niepowodzeń </w:t>
      </w:r>
      <w:r w:rsidRPr="007872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edukacyjnych oraz</w:t>
      </w:r>
      <w:r w:rsidR="007872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br/>
        <w:t xml:space="preserve">         </w:t>
      </w:r>
      <w:r w:rsidRPr="007872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wspierania mocnych  stron uczniów,</w:t>
      </w:r>
    </w:p>
    <w:p w:rsidR="002B4343" w:rsidRPr="007872E4" w:rsidRDefault="002F3408">
      <w:pPr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     ● diagnozują sytuację wychowawczą w szkole w celu rozwiązywania problemów wychowawczych oraz wspierania rozwoju uczniów,</w:t>
      </w:r>
      <w:r w:rsidR="00343BB1" w:rsidRPr="007872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  <w:proofErr w:type="gramStart"/>
      <w:r w:rsidR="00343BB1" w:rsidRPr="007872E4">
        <w:rPr>
          <w:rFonts w:ascii="Times New Roman" w:eastAsia="Times New Roman" w:hAnsi="Times New Roman" w:cs="Times New Roman"/>
          <w:bCs/>
          <w:color w:val="00B050"/>
          <w:sz w:val="24"/>
          <w:szCs w:val="24"/>
          <w:lang w:eastAsia="pl-PL"/>
        </w:rPr>
        <w:t>współpracują</w:t>
      </w:r>
      <w:r w:rsidR="007872E4">
        <w:rPr>
          <w:rFonts w:ascii="Times New Roman" w:eastAsia="Times New Roman" w:hAnsi="Times New Roman" w:cs="Times New Roman"/>
          <w:bCs/>
          <w:color w:val="00B050"/>
          <w:sz w:val="24"/>
          <w:szCs w:val="24"/>
          <w:lang w:eastAsia="pl-PL"/>
        </w:rPr>
        <w:br/>
        <w:t xml:space="preserve">        </w:t>
      </w:r>
      <w:r w:rsidR="00343BB1" w:rsidRPr="007872E4">
        <w:rPr>
          <w:rFonts w:ascii="Times New Roman" w:eastAsia="Times New Roman" w:hAnsi="Times New Roman" w:cs="Times New Roman"/>
          <w:bCs/>
          <w:color w:val="00B050"/>
          <w:sz w:val="24"/>
          <w:szCs w:val="24"/>
          <w:lang w:eastAsia="pl-PL"/>
        </w:rPr>
        <w:t xml:space="preserve"> z</w:t>
      </w:r>
      <w:proofErr w:type="gramEnd"/>
      <w:r w:rsidR="00343BB1" w:rsidRPr="007872E4">
        <w:rPr>
          <w:rFonts w:ascii="Times New Roman" w:eastAsia="Times New Roman" w:hAnsi="Times New Roman" w:cs="Times New Roman"/>
          <w:bCs/>
          <w:color w:val="00B050"/>
          <w:sz w:val="24"/>
          <w:szCs w:val="24"/>
          <w:lang w:eastAsia="pl-PL"/>
        </w:rPr>
        <w:t xml:space="preserve"> rodzicami</w:t>
      </w:r>
      <w:r w:rsidR="00F21A90" w:rsidRPr="007872E4">
        <w:rPr>
          <w:rFonts w:ascii="Times New Roman" w:eastAsia="Times New Roman" w:hAnsi="Times New Roman" w:cs="Times New Roman"/>
          <w:bCs/>
          <w:color w:val="00B050"/>
          <w:sz w:val="24"/>
          <w:szCs w:val="24"/>
          <w:lang w:eastAsia="pl-PL"/>
        </w:rPr>
        <w:t xml:space="preserve"> w zakresie rozpoznawania potrzeb rozwojowych i edukacyjnych uczniów,</w:t>
      </w:r>
    </w:p>
    <w:p w:rsidR="002B4343" w:rsidRPr="007872E4" w:rsidRDefault="002F3408">
      <w:pPr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     ● udzielają pomocy psychologiczno-pedagogicznej,</w:t>
      </w:r>
    </w:p>
    <w:p w:rsidR="002B4343" w:rsidRPr="007872E4" w:rsidRDefault="002F3408">
      <w:pPr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     ● podejmują działania z zakresu profilaktyki uzale</w:t>
      </w:r>
      <w:r w:rsidR="003B154D" w:rsidRPr="007872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żnień i innych problemów dzieci,</w:t>
      </w:r>
    </w:p>
    <w:p w:rsidR="002B4343" w:rsidRPr="007872E4" w:rsidRDefault="002F3408">
      <w:pPr>
        <w:pStyle w:val="ustp"/>
        <w:spacing w:before="0" w:after="0"/>
      </w:pPr>
      <w:r w:rsidRPr="007872E4">
        <w:rPr>
          <w:bCs/>
          <w:color w:val="000000"/>
          <w:lang w:eastAsia="pl-PL"/>
        </w:rPr>
        <w:t xml:space="preserve">      ● inicjują różne formy </w:t>
      </w:r>
      <w:proofErr w:type="gramStart"/>
      <w:r w:rsidRPr="007872E4">
        <w:rPr>
          <w:bCs/>
          <w:color w:val="000000"/>
          <w:lang w:eastAsia="pl-PL"/>
        </w:rPr>
        <w:t>pomocy  w</w:t>
      </w:r>
      <w:proofErr w:type="gramEnd"/>
      <w:r w:rsidRPr="007872E4">
        <w:rPr>
          <w:bCs/>
          <w:color w:val="000000"/>
          <w:lang w:eastAsia="pl-PL"/>
        </w:rPr>
        <w:t xml:space="preserve"> środowisku szkolnym i pozaszkolnym uczniów.</w:t>
      </w:r>
    </w:p>
    <w:p w:rsidR="002B4343" w:rsidRPr="007872E4" w:rsidRDefault="002F3408">
      <w:pPr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     ● inicjują i prowadzą działania mediacyjne w sytuacjach kryzysowych,</w:t>
      </w:r>
    </w:p>
    <w:p w:rsidR="002B4343" w:rsidRPr="007872E4" w:rsidRDefault="002F3408">
      <w:pPr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     ● </w:t>
      </w:r>
      <w:r w:rsidRPr="007872E4">
        <w:rPr>
          <w:rFonts w:ascii="Times New Roman" w:eastAsia="Times New Roman" w:hAnsi="Times New Roman" w:cs="Times New Roman"/>
          <w:bCs/>
          <w:color w:val="00B050"/>
          <w:sz w:val="24"/>
          <w:szCs w:val="24"/>
          <w:lang w:eastAsia="pl-PL"/>
        </w:rPr>
        <w:t>pomagają rodzicom i nauczyc</w:t>
      </w:r>
      <w:r w:rsidR="00343BB1" w:rsidRPr="007872E4">
        <w:rPr>
          <w:rFonts w:ascii="Times New Roman" w:eastAsia="Times New Roman" w:hAnsi="Times New Roman" w:cs="Times New Roman"/>
          <w:bCs/>
          <w:color w:val="00B050"/>
          <w:sz w:val="24"/>
          <w:szCs w:val="24"/>
          <w:lang w:eastAsia="pl-PL"/>
        </w:rPr>
        <w:t>ielom w świadomych wyborach dotyczących kariery</w:t>
      </w:r>
      <w:r w:rsidRPr="007872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</w:p>
    <w:p w:rsidR="002B4343" w:rsidRPr="008E444E" w:rsidRDefault="002F3408">
      <w:pPr>
        <w:rPr>
          <w:rFonts w:ascii="Times New Roman" w:hAnsi="Times New Roman" w:cs="Times New Roman"/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     </w:t>
      </w:r>
      <w:r w:rsidRPr="008E44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● wspierają nauczycieli i innych specjalistów w udzielaniu pomocy psychologiczno- pedagogicznej,</w:t>
      </w:r>
    </w:p>
    <w:p w:rsidR="002B4343" w:rsidRPr="008E444E" w:rsidRDefault="002F3408" w:rsidP="008E444E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E444E">
        <w:rPr>
          <w:rFonts w:ascii="Times New Roman" w:hAnsi="Times New Roman" w:cs="Times New Roman"/>
          <w:sz w:val="24"/>
          <w:szCs w:val="24"/>
          <w:lang w:eastAsia="pl-PL"/>
        </w:rPr>
        <w:t>organizują</w:t>
      </w:r>
      <w:proofErr w:type="gramEnd"/>
      <w:r w:rsidRPr="008E444E">
        <w:rPr>
          <w:rFonts w:ascii="Times New Roman" w:hAnsi="Times New Roman" w:cs="Times New Roman"/>
          <w:sz w:val="24"/>
          <w:szCs w:val="24"/>
          <w:lang w:eastAsia="pl-PL"/>
        </w:rPr>
        <w:t xml:space="preserve"> i prowadzą szkolenia z zakresu podnoszenia kompetencji wycho</w:t>
      </w:r>
      <w:r w:rsidR="007872E4" w:rsidRPr="008E444E">
        <w:rPr>
          <w:rFonts w:ascii="Times New Roman" w:hAnsi="Times New Roman" w:cs="Times New Roman"/>
          <w:sz w:val="24"/>
          <w:szCs w:val="24"/>
          <w:lang w:eastAsia="pl-PL"/>
        </w:rPr>
        <w:t>wawczych rodziców i nauczycieli,</w:t>
      </w:r>
    </w:p>
    <w:p w:rsidR="002B4343" w:rsidRPr="008E444E" w:rsidRDefault="002F3408" w:rsidP="008E444E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E444E">
        <w:rPr>
          <w:rFonts w:ascii="Times New Roman" w:hAnsi="Times New Roman" w:cs="Times New Roman"/>
          <w:sz w:val="24"/>
          <w:szCs w:val="24"/>
        </w:rPr>
        <w:t>promują</w:t>
      </w:r>
      <w:proofErr w:type="gramEnd"/>
      <w:r w:rsidRPr="008E444E">
        <w:rPr>
          <w:rFonts w:ascii="Times New Roman" w:hAnsi="Times New Roman" w:cs="Times New Roman"/>
          <w:sz w:val="24"/>
          <w:szCs w:val="24"/>
        </w:rPr>
        <w:t xml:space="preserve"> zdrowy styl życia</w:t>
      </w:r>
      <w:r w:rsidR="00B244B9" w:rsidRPr="008E444E">
        <w:rPr>
          <w:rFonts w:ascii="Times New Roman" w:hAnsi="Times New Roman" w:cs="Times New Roman"/>
          <w:sz w:val="24"/>
          <w:szCs w:val="24"/>
        </w:rPr>
        <w:t xml:space="preserve">, </w:t>
      </w:r>
      <w:r w:rsidR="00AC7A74" w:rsidRPr="008E444E">
        <w:rPr>
          <w:rFonts w:ascii="Times New Roman" w:hAnsi="Times New Roman" w:cs="Times New Roman"/>
          <w:color w:val="00B050"/>
          <w:sz w:val="24"/>
          <w:szCs w:val="24"/>
        </w:rPr>
        <w:t>kształtują zachowania służące zd</w:t>
      </w:r>
      <w:r w:rsidR="005610FB" w:rsidRPr="008E444E">
        <w:rPr>
          <w:rFonts w:ascii="Times New Roman" w:hAnsi="Times New Roman" w:cs="Times New Roman"/>
          <w:color w:val="00B050"/>
          <w:sz w:val="24"/>
          <w:szCs w:val="24"/>
        </w:rPr>
        <w:t>rowiu, promują aktywność fizyczną</w:t>
      </w:r>
      <w:r w:rsidR="00AC7A74" w:rsidRPr="008E444E">
        <w:rPr>
          <w:rFonts w:ascii="Times New Roman" w:hAnsi="Times New Roman" w:cs="Times New Roman"/>
          <w:color w:val="00B050"/>
          <w:sz w:val="24"/>
          <w:szCs w:val="24"/>
        </w:rPr>
        <w:t>. Organizują lub współorganizują naukę udzielania pierwszej pomocy</w:t>
      </w:r>
      <w:r w:rsidR="008E444E" w:rsidRPr="008E444E">
        <w:rPr>
          <w:rFonts w:ascii="Times New Roman" w:hAnsi="Times New Roman" w:cs="Times New Roman"/>
          <w:color w:val="00B050"/>
          <w:sz w:val="24"/>
          <w:szCs w:val="24"/>
        </w:rPr>
        <w:t>,</w:t>
      </w:r>
    </w:p>
    <w:p w:rsidR="000A79C4" w:rsidRPr="008E444E" w:rsidRDefault="000A79C4" w:rsidP="008E444E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color w:val="00B050"/>
          <w:sz w:val="24"/>
          <w:szCs w:val="24"/>
        </w:rPr>
      </w:pPr>
      <w:proofErr w:type="gramStart"/>
      <w:r w:rsidRPr="008E444E">
        <w:rPr>
          <w:rFonts w:ascii="Times New Roman" w:hAnsi="Times New Roman" w:cs="Times New Roman"/>
          <w:color w:val="00B050"/>
          <w:sz w:val="24"/>
          <w:szCs w:val="24"/>
        </w:rPr>
        <w:lastRenderedPageBreak/>
        <w:t>wspierają</w:t>
      </w:r>
      <w:proofErr w:type="gramEnd"/>
      <w:r w:rsidRPr="008E444E">
        <w:rPr>
          <w:rFonts w:ascii="Times New Roman" w:hAnsi="Times New Roman" w:cs="Times New Roman"/>
          <w:color w:val="00B050"/>
          <w:sz w:val="24"/>
          <w:szCs w:val="24"/>
        </w:rPr>
        <w:t xml:space="preserve"> uczniów </w:t>
      </w:r>
      <w:r w:rsidR="00AC7A74" w:rsidRPr="008E444E">
        <w:rPr>
          <w:rFonts w:ascii="Times New Roman" w:hAnsi="Times New Roman" w:cs="Times New Roman"/>
          <w:color w:val="00B050"/>
          <w:sz w:val="24"/>
          <w:szCs w:val="24"/>
        </w:rPr>
        <w:t>w zakresie ich zdrowia psychicznego. Pracują nad rozwojem empatii i</w:t>
      </w:r>
      <w:r w:rsidR="003B154D" w:rsidRPr="008E444E">
        <w:rPr>
          <w:rFonts w:ascii="Times New Roman" w:hAnsi="Times New Roman" w:cs="Times New Roman"/>
          <w:color w:val="00B050"/>
          <w:sz w:val="24"/>
          <w:szCs w:val="24"/>
        </w:rPr>
        <w:t xml:space="preserve"> wrażliwości na potrzeby innych oraz asertywności i kontroli emocji.</w:t>
      </w:r>
      <w:r w:rsidR="005610FB" w:rsidRPr="008E444E">
        <w:rPr>
          <w:rFonts w:ascii="Times New Roman" w:hAnsi="Times New Roman" w:cs="Times New Roman"/>
          <w:color w:val="00B050"/>
          <w:sz w:val="24"/>
          <w:szCs w:val="24"/>
        </w:rPr>
        <w:t xml:space="preserve"> Pomaga uczniom i uczennicom, którzy znajdują się w kryzysie psychicznym</w:t>
      </w:r>
      <w:r w:rsidR="008E444E">
        <w:rPr>
          <w:rFonts w:ascii="Times New Roman" w:hAnsi="Times New Roman" w:cs="Times New Roman"/>
          <w:color w:val="00B050"/>
          <w:sz w:val="24"/>
          <w:szCs w:val="24"/>
        </w:rPr>
        <w:t>.</w:t>
      </w:r>
    </w:p>
    <w:p w:rsidR="003031C2" w:rsidRPr="007872E4" w:rsidRDefault="003031C2" w:rsidP="005610FB">
      <w:pPr>
        <w:pStyle w:val="ustp"/>
        <w:spacing w:before="0" w:after="0"/>
        <w:ind w:left="360"/>
        <w:rPr>
          <w:color w:val="auto"/>
        </w:rPr>
      </w:pPr>
    </w:p>
    <w:p w:rsidR="002B4343" w:rsidRDefault="002F3408">
      <w:pP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pl-PL"/>
        </w:rPr>
      </w:pPr>
      <w:r w:rsidRPr="007872E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pl-PL"/>
        </w:rPr>
        <w:t>Rodzice:</w:t>
      </w:r>
    </w:p>
    <w:p w:rsidR="008E444E" w:rsidRPr="007872E4" w:rsidRDefault="008E444E">
      <w:pPr>
        <w:rPr>
          <w:sz w:val="24"/>
          <w:szCs w:val="24"/>
        </w:rPr>
      </w:pPr>
    </w:p>
    <w:p w:rsidR="002B4343" w:rsidRPr="007872E4" w:rsidRDefault="005728C2" w:rsidP="005728C2">
      <w:pPr>
        <w:autoSpaceDE w:val="0"/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pl-PL"/>
        </w:rPr>
        <w:t xml:space="preserve">    </w:t>
      </w:r>
      <w:r w:rsidR="008E444E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pl-PL"/>
        </w:rPr>
        <w:t xml:space="preserve"> </w:t>
      </w:r>
      <w:r w:rsidRPr="007872E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pl-PL"/>
        </w:rPr>
        <w:t xml:space="preserve"> </w:t>
      </w:r>
      <w:r w:rsidR="002F3408" w:rsidRPr="007872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● uczestniczą w wyznaczonych spotkaniach organizowanych na terenie szkoły,</w:t>
      </w:r>
    </w:p>
    <w:p w:rsidR="002B4343" w:rsidRPr="007872E4" w:rsidRDefault="002F3408">
      <w:pPr>
        <w:autoSpaceDE w:val="0"/>
        <w:ind w:left="360"/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● reagują na każde wezwanie do szkoły,</w:t>
      </w:r>
    </w:p>
    <w:p w:rsidR="002B4343" w:rsidRPr="007872E4" w:rsidRDefault="002F3408">
      <w:pPr>
        <w:autoSpaceDE w:val="0"/>
        <w:ind w:left="360"/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● uczestniczą w tworzeniu programu wychowawczo-profilaktycznego, wyrażają o nim swoje opinie, w miarę potrzeb pracują przy jego modyfikacji,</w:t>
      </w:r>
    </w:p>
    <w:p w:rsidR="002B4343" w:rsidRPr="007872E4" w:rsidRDefault="002F3408">
      <w:pPr>
        <w:autoSpaceDE w:val="0"/>
        <w:ind w:left="360"/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● pracują w zespołach przygotowujących IPET-y oraz dokonujących okresowej oceny postępów ucznia,</w:t>
      </w:r>
    </w:p>
    <w:p w:rsidR="002B4343" w:rsidRPr="007872E4" w:rsidRDefault="002F3408">
      <w:pPr>
        <w:autoSpaceDE w:val="0"/>
        <w:ind w:left="360"/>
        <w:rPr>
          <w:color w:val="00B050"/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● zdobywają wiedzę na temat pot</w:t>
      </w:r>
      <w:r w:rsidR="003B154D" w:rsidRPr="007872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rzeb dzieci, </w:t>
      </w:r>
      <w:r w:rsidR="003B154D" w:rsidRPr="007872E4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wspierają ich rozwój oraz zdrowie psychiczne</w:t>
      </w:r>
      <w:r w:rsidRPr="007872E4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,</w:t>
      </w:r>
      <w:r w:rsidR="003B154D" w:rsidRPr="007872E4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rozwijają w nich empatię i wrażliwość na potrzeby </w:t>
      </w:r>
      <w:proofErr w:type="gramStart"/>
      <w:r w:rsidR="003B154D" w:rsidRPr="007872E4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innych</w:t>
      </w:r>
      <w:r w:rsidR="005610FB" w:rsidRPr="007872E4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, </w:t>
      </w:r>
      <w:r w:rsid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br/>
        <w:t xml:space="preserve">   </w:t>
      </w:r>
      <w:r w:rsidR="005610FB" w:rsidRPr="007872E4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współpracują</w:t>
      </w:r>
      <w:proofErr w:type="gramEnd"/>
      <w:r w:rsidR="005610FB" w:rsidRPr="007872E4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ze szkołą w sytuacji</w:t>
      </w:r>
      <w:r w:rsid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,</w:t>
      </w:r>
      <w:r w:rsidR="005610FB" w:rsidRPr="007872E4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gdy ich dziecko znajduje się w kryzysie psychicznym</w:t>
      </w:r>
      <w:r w:rsidR="00F21A90" w:rsidRPr="007872E4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, wspólnie z pracownikami szkoły rozpoznają potrzeby </w:t>
      </w:r>
      <w:r w:rsid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br/>
        <w:t xml:space="preserve">   </w:t>
      </w:r>
      <w:r w:rsidR="00F21A90" w:rsidRPr="007872E4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rozwojowe i edukacyjne swoich dzieci,</w:t>
      </w:r>
    </w:p>
    <w:p w:rsidR="002B4343" w:rsidRPr="007872E4" w:rsidRDefault="002F3408">
      <w:pPr>
        <w:autoSpaceDE w:val="0"/>
        <w:ind w:left="360"/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● uczestniczą w spotkaniach w ramach programów wychowawczych i profilaktycznych skierowanych do rodziców,</w:t>
      </w:r>
    </w:p>
    <w:p w:rsidR="002B4343" w:rsidRPr="007872E4" w:rsidRDefault="002F3408">
      <w:pPr>
        <w:autoSpaceDE w:val="0"/>
        <w:ind w:left="360"/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● włączają się aktywnie w życie klasy swojego dziecka poprzez udział w imprezach kulturalnych, wycieczkach klasowych i innych formach </w:t>
      </w:r>
      <w:proofErr w:type="gramStart"/>
      <w:r w:rsidRPr="007872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aktywności,</w:t>
      </w:r>
      <w:r w:rsidR="003B154D" w:rsidRPr="007872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8E44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   </w:t>
      </w:r>
      <w:r w:rsidR="003B154D" w:rsidRPr="007872E4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kształtują</w:t>
      </w:r>
      <w:proofErr w:type="gramEnd"/>
      <w:r w:rsidR="003B154D" w:rsidRPr="007872E4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w nich postawę patriotyzmu,</w:t>
      </w:r>
      <w:r w:rsidR="005610FB" w:rsidRPr="007872E4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zaangażowania w sprawy społeczne</w:t>
      </w:r>
      <w:r w:rsidR="00F21A90" w:rsidRPr="007872E4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i obywatelskie, budują w nich odporność społeczną oraz uczą ich krytycznej </w:t>
      </w:r>
      <w:r w:rsid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br/>
        <w:t xml:space="preserve">   </w:t>
      </w:r>
      <w:r w:rsidR="00F21A90" w:rsidRPr="007872E4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analizy informacji,</w:t>
      </w:r>
    </w:p>
    <w:p w:rsidR="002B4343" w:rsidRPr="007872E4" w:rsidRDefault="002F3408">
      <w:pPr>
        <w:autoSpaceDE w:val="0"/>
        <w:ind w:left="360"/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● dbają o dobry kontakt z dzieckiem, wspierają swoje pociechy w ich rozwoju, rozbudzają ich zainteresowania,</w:t>
      </w:r>
    </w:p>
    <w:p w:rsidR="002B4343" w:rsidRPr="007872E4" w:rsidRDefault="002F3408">
      <w:pPr>
        <w:autoSpaceDE w:val="0"/>
        <w:ind w:left="360"/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● znają koleżanki i kolegów swoich dzieci,</w:t>
      </w:r>
    </w:p>
    <w:p w:rsidR="002B4343" w:rsidRPr="008E444E" w:rsidRDefault="002F3408">
      <w:pPr>
        <w:autoSpaceDE w:val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872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● </w:t>
      </w:r>
      <w:r w:rsidRPr="008E44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dbają o właściwą formę spędzania czasu wolnego przez dzieci, </w:t>
      </w:r>
      <w:r w:rsidR="003B154D"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wspierają rozwój umiejętności cyfrowych swoich dzieci, jednocześnie d</w:t>
      </w:r>
      <w:r w:rsidR="00F94F03"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bają o </w:t>
      </w:r>
      <w:proofErr w:type="gramStart"/>
      <w:r w:rsidR="00F94F03"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ich</w:t>
      </w:r>
      <w:r w:rsidR="008E444E"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br/>
        <w:t xml:space="preserve">  </w:t>
      </w:r>
      <w:r w:rsidR="00F94F03"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bezpieczeństwo</w:t>
      </w:r>
      <w:proofErr w:type="gramEnd"/>
      <w:r w:rsidR="00F94F03"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w sieci</w:t>
      </w:r>
      <w:r w:rsidR="003B154D"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oraz uczą krytycznej analizy informacji dostępnych w Internecie</w:t>
      </w:r>
      <w:r w:rsidR="003B154D" w:rsidRPr="008E44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:rsidR="00F21A90" w:rsidRPr="008E444E" w:rsidRDefault="002F3408" w:rsidP="008E444E">
      <w:pPr>
        <w:pStyle w:val="Akapitzlist"/>
        <w:numPr>
          <w:ilvl w:val="0"/>
          <w:numId w:val="15"/>
        </w:numPr>
        <w:autoSpaceDE w:val="0"/>
        <w:rPr>
          <w:sz w:val="24"/>
          <w:szCs w:val="24"/>
        </w:rPr>
      </w:pPr>
      <w:proofErr w:type="gramStart"/>
      <w:r w:rsidRPr="008E444E">
        <w:rPr>
          <w:rFonts w:ascii="Times New Roman" w:hAnsi="Times New Roman" w:cs="Times New Roman"/>
          <w:color w:val="000000"/>
          <w:sz w:val="24"/>
          <w:szCs w:val="24"/>
        </w:rPr>
        <w:t>promują</w:t>
      </w:r>
      <w:proofErr w:type="gramEnd"/>
      <w:r w:rsidRPr="008E444E">
        <w:rPr>
          <w:rFonts w:ascii="Times New Roman" w:hAnsi="Times New Roman" w:cs="Times New Roman"/>
          <w:color w:val="000000"/>
          <w:sz w:val="24"/>
          <w:szCs w:val="24"/>
        </w:rPr>
        <w:t xml:space="preserve"> zdrowy styl życia</w:t>
      </w:r>
      <w:r w:rsidR="000A79C4" w:rsidRPr="008E444E">
        <w:rPr>
          <w:rFonts w:ascii="Times New Roman" w:hAnsi="Times New Roman" w:cs="Times New Roman"/>
          <w:color w:val="000000"/>
          <w:sz w:val="24"/>
          <w:szCs w:val="24"/>
        </w:rPr>
        <w:t xml:space="preserve"> i </w:t>
      </w:r>
      <w:r w:rsidR="000A79C4" w:rsidRPr="008E444E">
        <w:rPr>
          <w:rFonts w:ascii="Times New Roman" w:hAnsi="Times New Roman" w:cs="Times New Roman"/>
          <w:color w:val="00B050"/>
          <w:sz w:val="24"/>
          <w:szCs w:val="24"/>
        </w:rPr>
        <w:t>aktywność fizyczną swoich dzieci.</w:t>
      </w:r>
    </w:p>
    <w:p w:rsidR="00F21A90" w:rsidRPr="007872E4" w:rsidRDefault="00F21A90" w:rsidP="00F21A90">
      <w:pPr>
        <w:pStyle w:val="ustp"/>
        <w:spacing w:before="0" w:after="0"/>
        <w:rPr>
          <w:color w:val="00B050"/>
        </w:rPr>
      </w:pPr>
    </w:p>
    <w:p w:rsidR="00F21A90" w:rsidRPr="007872E4" w:rsidRDefault="00F21A90" w:rsidP="00F21A90">
      <w:pPr>
        <w:pStyle w:val="ustp"/>
        <w:spacing w:before="0" w:after="0"/>
        <w:rPr>
          <w:color w:val="00B050"/>
        </w:rPr>
      </w:pPr>
    </w:p>
    <w:p w:rsidR="002B4343" w:rsidRPr="007872E4" w:rsidRDefault="00F21A90">
      <w:pPr>
        <w:autoSpaceDE w:val="0"/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</w:t>
      </w:r>
      <w:r w:rsidR="002F3408" w:rsidRPr="007872E4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Diagnoza sytuacji wychowawczej szkoły: </w:t>
      </w:r>
    </w:p>
    <w:p w:rsidR="008E444E" w:rsidRDefault="002F3408" w:rsidP="008E444E">
      <w:pPr>
        <w:pStyle w:val="NormalnyWeb"/>
        <w:spacing w:after="0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 Podstawowa nr 1 im J</w:t>
      </w:r>
      <w:r w:rsidR="00560E73"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ana Pawła II w Sztumie</w:t>
      </w:r>
      <w:r w:rsidR="008E554A"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, w roku szkolnym 2026/2027</w:t>
      </w:r>
      <w:r w:rsidR="00560E73"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liczy 480</w:t>
      </w:r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uczniów- są to uczniowie I etapu edukacyjnego (klasy I-III</w:t>
      </w:r>
      <w:proofErr w:type="gramStart"/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8E444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proofErr w:type="gramEnd"/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II etapu eduk</w:t>
      </w:r>
      <w:r w:rsidR="00546FE0"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acyjnego (klasy IV, V, VI,</w:t>
      </w:r>
      <w:r w:rsidR="00E27163"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VII</w:t>
      </w:r>
      <w:r w:rsidR="00546FE0"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VIII</w:t>
      </w:r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). </w:t>
      </w:r>
      <w:r w:rsidR="00067259" w:rsidRPr="007872E4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W toku analizy sytuacji wychowawczej w szkole, oraz wyników badań z p</w:t>
      </w:r>
      <w:r w:rsidR="009C55D3" w:rsidRPr="007872E4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rzeprowadzonej</w:t>
      </w:r>
      <w:r w:rsidR="00067259" w:rsidRPr="007872E4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ankiety</w:t>
      </w:r>
      <w:r w:rsidR="009C55D3" w:rsidRPr="007872E4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, wśród uczniów klas 6-8</w:t>
      </w:r>
      <w:r w:rsidR="00274CE2" w:rsidRPr="007872E4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oraz ich rodziców</w:t>
      </w:r>
      <w:r w:rsidR="00067259" w:rsidRPr="007872E4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; mając na uwadze fakt, że wszyscy uczniowie, poza uczniami klas pierwszych, kontynuują naukę w naszej szkole, określiliśmy czynniki chroniące oraz potencjalne czynniki ryzyka.</w:t>
      </w:r>
      <w:r w:rsidR="00067259"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Ź</w:t>
      </w:r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ródła</w:t>
      </w:r>
      <w:r w:rsidR="00546FE0"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mi informacji były</w:t>
      </w:r>
      <w:r w:rsidR="00067259"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również</w:t>
      </w:r>
      <w:r w:rsidR="00546FE0"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wnioski z rozmów</w:t>
      </w:r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przeprowadzonych wśród uczniów, rodziców i nauczycieli dotyczących ewaluacji wewnętrznej. Żeby poznać środowiskowe czynniki ryzyka przeprowadzone zostały wywiady z funkcjonariu</w:t>
      </w:r>
      <w:r w:rsidR="00787A61"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szką KPP w Sztumie – Karoliną Kosmowską</w:t>
      </w:r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kuratorami Sądu Rejonowego w Kwidzynie- Magdaleną </w:t>
      </w:r>
      <w:proofErr w:type="spellStart"/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Wasiewicz</w:t>
      </w:r>
      <w:proofErr w:type="spellEnd"/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, Monik</w:t>
      </w:r>
      <w:r w:rsidR="006B4EBB"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ą </w:t>
      </w:r>
      <w:proofErr w:type="spellStart"/>
      <w:r w:rsidR="006B4EBB"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Safader</w:t>
      </w:r>
      <w:proofErr w:type="spellEnd"/>
      <w:r w:rsidR="006B4EBB"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także pracownikami MGOPS w Sztumie Agnieszką Chm</w:t>
      </w:r>
      <w:r w:rsidR="006B4EBB"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ielewską</w:t>
      </w:r>
      <w:r w:rsidR="008E554A"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</w:t>
      </w:r>
      <w:r w:rsidR="004F05DF"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Emilią </w:t>
      </w:r>
      <w:proofErr w:type="spellStart"/>
      <w:r w:rsidR="004F05DF"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Altenhof</w:t>
      </w:r>
      <w:proofErr w:type="spellEnd"/>
      <w:r w:rsidR="004F05DF"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- asystentką rodzinną</w:t>
      </w:r>
      <w:r w:rsidR="006B4EBB"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5728C2"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Istotnymi</w:t>
      </w:r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źródłami informacji</w:t>
      </w:r>
      <w:r w:rsidR="005728C2"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 rozpoznawaniu potrzeb uczniów były: informacje zawarte w orzeczeniach i opiniach wydanych przez poradnię psychologiczno-pedagogiczną, arkusze obserwacji prowadzone przez nauczycieli w ramach organizowanej pomocy psychologiczno-pedagogicznej, sprawozdania wychowawców, nauczycieli i specjalistów dotyczące reali</w:t>
      </w:r>
      <w:r w:rsidR="005728C2"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zacji planu p</w:t>
      </w:r>
      <w:r w:rsidR="00290061"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racy- czerwiec 2026</w:t>
      </w:r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, a także informacje na temat osiągnięć uczniów w czasie minionego roku szkolnego. Analizując wszystkie dane można określić czynniki chroniące oraz czynniki ryzyka</w:t>
      </w:r>
      <w:r w:rsidRPr="007872E4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. </w:t>
      </w:r>
      <w:r w:rsidR="00274CE2" w:rsidRPr="007872E4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     </w:t>
      </w:r>
    </w:p>
    <w:p w:rsidR="005B6CC9" w:rsidRPr="007872E4" w:rsidRDefault="005B6CC9" w:rsidP="008E444E">
      <w:pPr>
        <w:pStyle w:val="NormalnyWeb"/>
        <w:spacing w:after="0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7872E4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lastRenderedPageBreak/>
        <w:t xml:space="preserve"> Czynniki chroniące na poziomie szkoły i rodziny</w:t>
      </w:r>
      <w:r w:rsid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:</w:t>
      </w:r>
    </w:p>
    <w:p w:rsidR="00274CE2" w:rsidRPr="007872E4" w:rsidRDefault="00274CE2" w:rsidP="00274CE2">
      <w:pPr>
        <w:autoSpaceDE w:val="0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7872E4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         </w:t>
      </w:r>
    </w:p>
    <w:p w:rsidR="002B4343" w:rsidRPr="008E444E" w:rsidRDefault="005728C2" w:rsidP="008E444E">
      <w:pPr>
        <w:pStyle w:val="Akapitzlist"/>
        <w:numPr>
          <w:ilvl w:val="0"/>
          <w:numId w:val="15"/>
        </w:numPr>
        <w:autoSpaceDE w:val="0"/>
        <w:rPr>
          <w:sz w:val="24"/>
          <w:szCs w:val="24"/>
        </w:rPr>
      </w:pPr>
      <w:proofErr w:type="gramStart"/>
      <w:r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wysokie</w:t>
      </w:r>
      <w:proofErr w:type="gramEnd"/>
      <w:r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poczucie bezpieczeństwa dzieci w szkole</w:t>
      </w:r>
      <w:r w:rsid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</w:t>
      </w:r>
      <w:r w:rsidR="009C55D3"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- 93% uczniów czuje się bezpiecznie</w:t>
      </w:r>
      <w:r w:rsid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,</w:t>
      </w:r>
    </w:p>
    <w:p w:rsidR="002B4343" w:rsidRPr="008E444E" w:rsidRDefault="002F3408" w:rsidP="008E444E">
      <w:pPr>
        <w:pStyle w:val="Akapitzlist"/>
        <w:numPr>
          <w:ilvl w:val="0"/>
          <w:numId w:val="15"/>
        </w:numPr>
        <w:autoSpaceDE w:val="0"/>
        <w:rPr>
          <w:sz w:val="24"/>
          <w:szCs w:val="24"/>
        </w:rPr>
      </w:pPr>
      <w:proofErr w:type="gramStart"/>
      <w:r w:rsidRPr="008E444E">
        <w:rPr>
          <w:rFonts w:ascii="Times New Roman" w:hAnsi="Times New Roman" w:cs="Times New Roman"/>
          <w:color w:val="00B050"/>
          <w:sz w:val="24"/>
          <w:szCs w:val="24"/>
        </w:rPr>
        <w:t>sil</w:t>
      </w:r>
      <w:r w:rsidR="008E444E">
        <w:rPr>
          <w:rFonts w:ascii="Times New Roman" w:hAnsi="Times New Roman" w:cs="Times New Roman"/>
          <w:color w:val="00B050"/>
          <w:sz w:val="24"/>
          <w:szCs w:val="24"/>
        </w:rPr>
        <w:t>na</w:t>
      </w:r>
      <w:proofErr w:type="gramEnd"/>
      <w:r w:rsidR="008E444E">
        <w:rPr>
          <w:rFonts w:ascii="Times New Roman" w:hAnsi="Times New Roman" w:cs="Times New Roman"/>
          <w:color w:val="00B050"/>
          <w:sz w:val="24"/>
          <w:szCs w:val="24"/>
        </w:rPr>
        <w:t xml:space="preserve"> więź emocjonalna w rodzinach - </w:t>
      </w:r>
      <w:r w:rsidR="009C55D3" w:rsidRPr="008E444E">
        <w:rPr>
          <w:rFonts w:ascii="Times New Roman" w:hAnsi="Times New Roman" w:cs="Times New Roman"/>
          <w:color w:val="00B050"/>
          <w:sz w:val="24"/>
          <w:szCs w:val="24"/>
        </w:rPr>
        <w:t>92% respondentów czuje się bezpiecznie w swoim domu</w:t>
      </w:r>
      <w:r w:rsidR="00560E73" w:rsidRPr="008E444E">
        <w:rPr>
          <w:rFonts w:ascii="Times New Roman" w:hAnsi="Times New Roman" w:cs="Times New Roman"/>
          <w:color w:val="00B050"/>
          <w:sz w:val="24"/>
          <w:szCs w:val="24"/>
        </w:rPr>
        <w:t>, 80% ma stały kontakt z rodzicami i rozmawia z nimi</w:t>
      </w:r>
      <w:r w:rsidR="008E444E">
        <w:rPr>
          <w:rFonts w:ascii="Times New Roman" w:hAnsi="Times New Roman" w:cs="Times New Roman"/>
          <w:color w:val="00B050"/>
          <w:sz w:val="24"/>
          <w:szCs w:val="24"/>
        </w:rPr>
        <w:br/>
      </w:r>
      <w:r w:rsidR="00560E73" w:rsidRPr="008E444E">
        <w:rPr>
          <w:rFonts w:ascii="Times New Roman" w:hAnsi="Times New Roman" w:cs="Times New Roman"/>
          <w:color w:val="00B050"/>
          <w:sz w:val="24"/>
          <w:szCs w:val="24"/>
        </w:rPr>
        <w:t>o swoich sprawach</w:t>
      </w:r>
      <w:r w:rsidR="008E444E">
        <w:rPr>
          <w:rFonts w:ascii="Times New Roman" w:hAnsi="Times New Roman" w:cs="Times New Roman"/>
          <w:color w:val="00B050"/>
          <w:sz w:val="24"/>
          <w:szCs w:val="24"/>
        </w:rPr>
        <w:t>,</w:t>
      </w:r>
    </w:p>
    <w:p w:rsidR="002B4343" w:rsidRPr="008E444E" w:rsidRDefault="002F3408" w:rsidP="008E444E">
      <w:pPr>
        <w:pStyle w:val="Akapitzlist"/>
        <w:numPr>
          <w:ilvl w:val="0"/>
          <w:numId w:val="15"/>
        </w:numPr>
        <w:autoSpaceDE w:val="0"/>
        <w:rPr>
          <w:sz w:val="24"/>
          <w:szCs w:val="24"/>
        </w:rPr>
      </w:pPr>
      <w:proofErr w:type="gramStart"/>
      <w:r w:rsidRPr="008E444E">
        <w:rPr>
          <w:rFonts w:ascii="Times New Roman" w:hAnsi="Times New Roman" w:cs="Times New Roman"/>
          <w:color w:val="00B050"/>
          <w:sz w:val="24"/>
          <w:szCs w:val="24"/>
        </w:rPr>
        <w:t>wywieranie</w:t>
      </w:r>
      <w:proofErr w:type="gramEnd"/>
      <w:r w:rsidRPr="008E444E">
        <w:rPr>
          <w:rFonts w:ascii="Times New Roman" w:hAnsi="Times New Roman" w:cs="Times New Roman"/>
          <w:color w:val="00B050"/>
          <w:sz w:val="24"/>
          <w:szCs w:val="24"/>
        </w:rPr>
        <w:t xml:space="preserve"> pozytywnej presji rówieśniczej, w tym komunikowanie oraz informowanie nauczycieli,</w:t>
      </w:r>
      <w:r w:rsidR="009C55D3" w:rsidRPr="008E444E">
        <w:rPr>
          <w:rFonts w:ascii="Times New Roman" w:hAnsi="Times New Roman" w:cs="Times New Roman"/>
          <w:color w:val="00B050"/>
          <w:sz w:val="24"/>
          <w:szCs w:val="24"/>
        </w:rPr>
        <w:t xml:space="preserve"> psychologa,</w:t>
      </w:r>
      <w:r w:rsidR="008E444E">
        <w:rPr>
          <w:rFonts w:ascii="Times New Roman" w:hAnsi="Times New Roman" w:cs="Times New Roman"/>
          <w:color w:val="00B050"/>
          <w:sz w:val="24"/>
          <w:szCs w:val="24"/>
        </w:rPr>
        <w:t xml:space="preserve"> pedagoga</w:t>
      </w:r>
      <w:r w:rsidR="009C55D3" w:rsidRPr="008E444E">
        <w:rPr>
          <w:rFonts w:ascii="Times New Roman" w:hAnsi="Times New Roman" w:cs="Times New Roman"/>
          <w:color w:val="00B050"/>
          <w:sz w:val="24"/>
          <w:szCs w:val="24"/>
        </w:rPr>
        <w:t xml:space="preserve"> o zauważonych problemach swoich i rówieśników</w:t>
      </w:r>
      <w:r w:rsidR="008E444E">
        <w:rPr>
          <w:rFonts w:ascii="Times New Roman" w:hAnsi="Times New Roman" w:cs="Times New Roman"/>
          <w:color w:val="00B050"/>
          <w:sz w:val="24"/>
          <w:szCs w:val="24"/>
        </w:rPr>
        <w:t>,</w:t>
      </w:r>
    </w:p>
    <w:p w:rsidR="002B4343" w:rsidRPr="008E444E" w:rsidRDefault="002F3408" w:rsidP="008E444E">
      <w:pPr>
        <w:pStyle w:val="Akapitzlist"/>
        <w:numPr>
          <w:ilvl w:val="0"/>
          <w:numId w:val="15"/>
        </w:numPr>
        <w:autoSpaceDE w:val="0"/>
        <w:rPr>
          <w:sz w:val="24"/>
          <w:szCs w:val="24"/>
        </w:rPr>
      </w:pPr>
      <w:proofErr w:type="gramStart"/>
      <w:r w:rsidRPr="008E444E">
        <w:rPr>
          <w:rFonts w:ascii="Times New Roman" w:hAnsi="Times New Roman" w:cs="Times New Roman"/>
          <w:color w:val="00B050"/>
          <w:sz w:val="24"/>
          <w:szCs w:val="24"/>
        </w:rPr>
        <w:t>zindywidualizowane</w:t>
      </w:r>
      <w:proofErr w:type="gramEnd"/>
      <w:r w:rsidRPr="008E444E">
        <w:rPr>
          <w:rFonts w:ascii="Times New Roman" w:hAnsi="Times New Roman" w:cs="Times New Roman"/>
          <w:color w:val="00B050"/>
          <w:sz w:val="24"/>
          <w:szCs w:val="24"/>
        </w:rPr>
        <w:t xml:space="preserve"> podejście do ucznia przez nauczycieli, współpraca z rodzicami na każdym etapie edukacyjnym,</w:t>
      </w:r>
    </w:p>
    <w:p w:rsidR="002B4343" w:rsidRPr="008E444E" w:rsidRDefault="005728C2" w:rsidP="008E444E">
      <w:pPr>
        <w:pStyle w:val="Akapitzlist"/>
        <w:numPr>
          <w:ilvl w:val="0"/>
          <w:numId w:val="15"/>
        </w:numPr>
        <w:autoSpaceDE w:val="0"/>
        <w:rPr>
          <w:sz w:val="24"/>
          <w:szCs w:val="24"/>
        </w:rPr>
      </w:pPr>
      <w:proofErr w:type="gramStart"/>
      <w:r w:rsidRPr="008E444E">
        <w:rPr>
          <w:rFonts w:ascii="Times New Roman" w:hAnsi="Times New Roman" w:cs="Times New Roman"/>
          <w:color w:val="00B050"/>
          <w:sz w:val="24"/>
          <w:szCs w:val="24"/>
        </w:rPr>
        <w:t>życzliwość</w:t>
      </w:r>
      <w:proofErr w:type="gramEnd"/>
      <w:r w:rsidRPr="008E444E">
        <w:rPr>
          <w:rFonts w:ascii="Times New Roman" w:hAnsi="Times New Roman" w:cs="Times New Roman"/>
          <w:color w:val="00B050"/>
          <w:sz w:val="24"/>
          <w:szCs w:val="24"/>
        </w:rPr>
        <w:t xml:space="preserve"> i wzajemna akceptacja większości uczniów</w:t>
      </w:r>
      <w:r w:rsidR="008E444E">
        <w:rPr>
          <w:rFonts w:ascii="Times New Roman" w:hAnsi="Times New Roman" w:cs="Times New Roman"/>
          <w:color w:val="00B050"/>
          <w:sz w:val="24"/>
          <w:szCs w:val="24"/>
        </w:rPr>
        <w:t>,</w:t>
      </w:r>
    </w:p>
    <w:p w:rsidR="002B4343" w:rsidRPr="008E444E" w:rsidRDefault="002F3408" w:rsidP="008E444E">
      <w:pPr>
        <w:pStyle w:val="Akapitzlist"/>
        <w:numPr>
          <w:ilvl w:val="0"/>
          <w:numId w:val="15"/>
        </w:numPr>
        <w:autoSpaceDE w:val="0"/>
        <w:rPr>
          <w:sz w:val="24"/>
          <w:szCs w:val="24"/>
        </w:rPr>
      </w:pPr>
      <w:proofErr w:type="gramStart"/>
      <w:r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współpraca</w:t>
      </w:r>
      <w:proofErr w:type="gramEnd"/>
      <w:r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środowiska szkolnego z instytucjami działającymi na rzecz dziecka i jego rodziny,</w:t>
      </w:r>
    </w:p>
    <w:p w:rsidR="002B4343" w:rsidRPr="008E444E" w:rsidRDefault="002F3408" w:rsidP="008E444E">
      <w:pPr>
        <w:pStyle w:val="Akapitzlist"/>
        <w:numPr>
          <w:ilvl w:val="0"/>
          <w:numId w:val="15"/>
        </w:numPr>
        <w:autoSpaceDE w:val="0"/>
        <w:rPr>
          <w:sz w:val="24"/>
          <w:szCs w:val="24"/>
        </w:rPr>
      </w:pPr>
      <w:proofErr w:type="gramStart"/>
      <w:r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rozwijanie</w:t>
      </w:r>
      <w:proofErr w:type="gramEnd"/>
      <w:r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przez uczniów swoich zainteresowań w różnych dziedzinach, dbanie o własny samorozwój,</w:t>
      </w:r>
    </w:p>
    <w:p w:rsidR="002B4343" w:rsidRPr="008E444E" w:rsidRDefault="002F3408" w:rsidP="008E444E">
      <w:pPr>
        <w:pStyle w:val="Akapitzlist"/>
        <w:numPr>
          <w:ilvl w:val="0"/>
          <w:numId w:val="15"/>
        </w:numPr>
        <w:autoSpaceDE w:val="0"/>
        <w:rPr>
          <w:sz w:val="24"/>
          <w:szCs w:val="24"/>
        </w:rPr>
      </w:pPr>
      <w:proofErr w:type="gramStart"/>
      <w:r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akceptacja</w:t>
      </w:r>
      <w:proofErr w:type="gramEnd"/>
      <w:r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siebie, poczucie własnej war</w:t>
      </w:r>
      <w:r w:rsid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tości,</w:t>
      </w:r>
    </w:p>
    <w:p w:rsidR="00923FCC" w:rsidRPr="008E444E" w:rsidRDefault="00560E73" w:rsidP="008E444E">
      <w:pPr>
        <w:pStyle w:val="Akapitzlist"/>
        <w:numPr>
          <w:ilvl w:val="0"/>
          <w:numId w:val="15"/>
        </w:numPr>
        <w:autoSpaceDE w:val="0"/>
        <w:rPr>
          <w:sz w:val="24"/>
          <w:szCs w:val="24"/>
        </w:rPr>
      </w:pPr>
      <w:r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85% uczniów deklaruje, że w ostatnich tygodniach miało dobre samopoczucie psychiczne</w:t>
      </w:r>
    </w:p>
    <w:p w:rsidR="009C55D3" w:rsidRPr="007872E4" w:rsidRDefault="009C55D3">
      <w:pPr>
        <w:autoSpaceDE w:val="0"/>
        <w:ind w:firstLine="708"/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  </w:t>
      </w:r>
    </w:p>
    <w:p w:rsidR="002B4343" w:rsidRPr="007872E4" w:rsidRDefault="002B4343">
      <w:pPr>
        <w:autoSpaceDE w:val="0"/>
        <w:ind w:firstLine="708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:rsidR="002B4343" w:rsidRPr="007872E4" w:rsidRDefault="008E444E" w:rsidP="005B6CC9">
      <w:pPr>
        <w:autoSpaceDE w:val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 </w:t>
      </w:r>
      <w:r w:rsidR="002F3408" w:rsidRPr="007872E4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 xml:space="preserve">Wyłoniono następujące obszary problemowe, czynniki ryzyka: </w:t>
      </w:r>
    </w:p>
    <w:p w:rsidR="002B4343" w:rsidRPr="007872E4" w:rsidRDefault="002B4343">
      <w:pPr>
        <w:autoSpaceDE w:val="0"/>
        <w:ind w:firstLine="708"/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</w:pPr>
    </w:p>
    <w:p w:rsidR="00560E73" w:rsidRDefault="002F3408" w:rsidP="008E444E">
      <w:pPr>
        <w:pStyle w:val="Akapitzlist"/>
        <w:numPr>
          <w:ilvl w:val="0"/>
          <w:numId w:val="16"/>
        </w:numPr>
        <w:autoSpaceDE w:val="0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proofErr w:type="gramStart"/>
      <w:r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n</w:t>
      </w:r>
      <w:r w:rsidR="005B6CC9"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admierne</w:t>
      </w:r>
      <w:proofErr w:type="gramEnd"/>
      <w:r w:rsidR="005B6CC9"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korzystanie z telefonu, głównie internetowych mediów społecznościowych,</w:t>
      </w:r>
      <w:r w:rsidR="008E35ED"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67</w:t>
      </w:r>
      <w:r w:rsidR="00560E73"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% u</w:t>
      </w:r>
      <w:r w:rsidR="008E35ED"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czniów korzysta z telefonu od 3 do</w:t>
      </w:r>
      <w:r w:rsid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</w:t>
      </w:r>
      <w:r w:rsidR="008E35ED"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ponad </w:t>
      </w:r>
      <w:r w:rsidR="00560E73"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5 godzin dziennie, tylko 3% używa w domu telefonu</w:t>
      </w:r>
      <w:r w:rsidR="00EA01C6"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, aby przygotować się do lekcji,</w:t>
      </w:r>
    </w:p>
    <w:p w:rsidR="002B4343" w:rsidRDefault="002F3408" w:rsidP="008E444E">
      <w:pPr>
        <w:pStyle w:val="Akapitzlist"/>
        <w:numPr>
          <w:ilvl w:val="0"/>
          <w:numId w:val="16"/>
        </w:numPr>
        <w:autoSpaceDE w:val="0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proofErr w:type="gramStart"/>
      <w:r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używanie</w:t>
      </w:r>
      <w:proofErr w:type="gramEnd"/>
      <w:r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niewłaściwego, obraźliwego języka,</w:t>
      </w:r>
    </w:p>
    <w:p w:rsidR="00560E73" w:rsidRDefault="002F3408" w:rsidP="008E444E">
      <w:pPr>
        <w:pStyle w:val="Akapitzlist"/>
        <w:numPr>
          <w:ilvl w:val="0"/>
          <w:numId w:val="16"/>
        </w:numPr>
        <w:autoSpaceDE w:val="0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agresywne zachowania wobec innych</w:t>
      </w:r>
      <w:r w:rsid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</w:t>
      </w:r>
      <w:r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- krytyka, wyśmiewanie</w:t>
      </w:r>
      <w:proofErr w:type="gramStart"/>
      <w:r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,”</w:t>
      </w:r>
      <w:proofErr w:type="spellStart"/>
      <w:r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hejtowanie</w:t>
      </w:r>
      <w:proofErr w:type="spellEnd"/>
      <w:proofErr w:type="gramEnd"/>
      <w:r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”, pr</w:t>
      </w:r>
      <w:r w:rsidR="00AB5A9D"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zemoc relacyjna</w:t>
      </w:r>
      <w:r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,</w:t>
      </w:r>
      <w:r w:rsidR="00560E73"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23% uczniów doświadczyło</w:t>
      </w:r>
      <w:r w:rsid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</w:t>
      </w:r>
      <w:r w:rsidR="00560E73"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przykrych sytuacji sporadycznie, a 11% często doświadcza przemocy psychicznej na terenie szkoły</w:t>
      </w:r>
      <w:r w:rsid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,</w:t>
      </w:r>
    </w:p>
    <w:p w:rsidR="002B4343" w:rsidRDefault="002F3408" w:rsidP="008E444E">
      <w:pPr>
        <w:pStyle w:val="Akapitzlist"/>
        <w:numPr>
          <w:ilvl w:val="0"/>
          <w:numId w:val="16"/>
        </w:numPr>
        <w:autoSpaceDE w:val="0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proofErr w:type="gramStart"/>
      <w:r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c</w:t>
      </w:r>
      <w:r w:rsidR="005B6CC9"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yberprzemoc</w:t>
      </w:r>
      <w:proofErr w:type="gramEnd"/>
      <w:r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,</w:t>
      </w:r>
      <w:r w:rsidR="0016590F"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brak umiejętności krytycznej analiz</w:t>
      </w:r>
      <w:r w:rsid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y treści zawartych w Internecie,</w:t>
      </w:r>
    </w:p>
    <w:p w:rsidR="002B4343" w:rsidRDefault="002F3408" w:rsidP="008E444E">
      <w:pPr>
        <w:pStyle w:val="Akapitzlist"/>
        <w:numPr>
          <w:ilvl w:val="0"/>
          <w:numId w:val="16"/>
        </w:numPr>
        <w:autoSpaceDE w:val="0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proofErr w:type="gramStart"/>
      <w:r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występująca</w:t>
      </w:r>
      <w:proofErr w:type="gramEnd"/>
      <w:r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nieporadność wychowawcz</w:t>
      </w:r>
      <w:r w:rsid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a niektórych </w:t>
      </w:r>
      <w:r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rodziców,</w:t>
      </w:r>
    </w:p>
    <w:p w:rsidR="0016590F" w:rsidRDefault="0016590F" w:rsidP="008E444E">
      <w:pPr>
        <w:pStyle w:val="Akapitzlist"/>
        <w:numPr>
          <w:ilvl w:val="0"/>
          <w:numId w:val="16"/>
        </w:numPr>
        <w:autoSpaceDE w:val="0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proofErr w:type="gramStart"/>
      <w:r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palenie</w:t>
      </w:r>
      <w:proofErr w:type="gramEnd"/>
      <w:r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e-papierosów na ter</w:t>
      </w:r>
      <w:r w:rsid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e</w:t>
      </w:r>
      <w:r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nie szkoły przez niektórych uczniów</w:t>
      </w:r>
      <w:r w:rsid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,</w:t>
      </w:r>
    </w:p>
    <w:p w:rsidR="002C0892" w:rsidRPr="008E444E" w:rsidRDefault="002C0892" w:rsidP="008E444E">
      <w:pPr>
        <w:pStyle w:val="Akapitzlist"/>
        <w:numPr>
          <w:ilvl w:val="0"/>
          <w:numId w:val="16"/>
        </w:numPr>
        <w:autoSpaceDE w:val="0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proofErr w:type="gramStart"/>
      <w:r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samowolne</w:t>
      </w:r>
      <w:proofErr w:type="gramEnd"/>
      <w:r w:rsidRPr="008E444E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opuszczanie terenu szkoły.</w:t>
      </w:r>
    </w:p>
    <w:p w:rsidR="002B4343" w:rsidRPr="007872E4" w:rsidRDefault="002B4343">
      <w:pPr>
        <w:autoSpaceDE w:val="0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:rsidR="002067EE" w:rsidRPr="007872E4" w:rsidRDefault="002067EE">
      <w:pPr>
        <w:autoSpaceDE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2B4343" w:rsidRPr="007872E4" w:rsidRDefault="002F3408">
      <w:pPr>
        <w:autoSpaceDE w:val="0"/>
        <w:rPr>
          <w:sz w:val="24"/>
          <w:szCs w:val="24"/>
        </w:rPr>
      </w:pPr>
      <w:proofErr w:type="gramStart"/>
      <w:r w:rsidRPr="007872E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Współpraca  z</w:t>
      </w:r>
      <w:proofErr w:type="gramEnd"/>
      <w:r w:rsidRPr="007872E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 xml:space="preserve"> samorządami i instytucjami działającymi na rzecz opieki i wychowania:</w:t>
      </w:r>
    </w:p>
    <w:p w:rsidR="002B4343" w:rsidRPr="007872E4" w:rsidRDefault="002B4343">
      <w:pPr>
        <w:autoSpaceDE w:val="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</w:pPr>
    </w:p>
    <w:p w:rsidR="002B4343" w:rsidRPr="007872E4" w:rsidRDefault="002F3408">
      <w:pPr>
        <w:ind w:left="360" w:hanging="360"/>
        <w:rPr>
          <w:sz w:val="24"/>
          <w:szCs w:val="24"/>
        </w:rPr>
      </w:pPr>
      <w:r w:rsidRPr="007872E4">
        <w:rPr>
          <w:rFonts w:ascii="Times New Roman" w:hAnsi="Times New Roman" w:cs="Times New Roman"/>
          <w:sz w:val="24"/>
          <w:szCs w:val="24"/>
        </w:rPr>
        <w:t xml:space="preserve">Szkoła współpracuje z instytucjami działającymi na rzecz wychowania i opieki: </w:t>
      </w:r>
    </w:p>
    <w:p w:rsidR="002B4343" w:rsidRPr="007872E4" w:rsidRDefault="002B4343">
      <w:pPr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2B4343" w:rsidRPr="007872E4" w:rsidRDefault="002F3408">
      <w:pPr>
        <w:pStyle w:val="Tekstpodstawowy21"/>
        <w:spacing w:after="0" w:line="240" w:lineRule="auto"/>
      </w:pPr>
      <w:r w:rsidRPr="007872E4">
        <w:t xml:space="preserve">Poradnia </w:t>
      </w:r>
      <w:proofErr w:type="spellStart"/>
      <w:r w:rsidRPr="007872E4">
        <w:t>Psychologiczno</w:t>
      </w:r>
      <w:proofErr w:type="spellEnd"/>
      <w:r w:rsidRPr="007872E4">
        <w:t xml:space="preserve"> – Pedagogiczna, </w:t>
      </w:r>
    </w:p>
    <w:p w:rsidR="002B4343" w:rsidRPr="007872E4" w:rsidRDefault="002F3408">
      <w:pPr>
        <w:pStyle w:val="Tekstpodstawowy21"/>
        <w:spacing w:after="0" w:line="240" w:lineRule="auto"/>
      </w:pPr>
      <w:r w:rsidRPr="007872E4">
        <w:t>Powiatowa Komenda Straży Pożarnej,</w:t>
      </w:r>
    </w:p>
    <w:p w:rsidR="002B4343" w:rsidRPr="007872E4" w:rsidRDefault="002F3408">
      <w:pPr>
        <w:pStyle w:val="Tekstpodstawowy21"/>
        <w:spacing w:after="0" w:line="240" w:lineRule="auto"/>
        <w:ind w:hanging="142"/>
      </w:pPr>
      <w:r w:rsidRPr="007872E4">
        <w:t xml:space="preserve">  Komenda Powiatowa Policji, </w:t>
      </w:r>
    </w:p>
    <w:p w:rsidR="002B4343" w:rsidRPr="007872E4" w:rsidRDefault="002F3408">
      <w:pPr>
        <w:pStyle w:val="Tekstpodstawowy21"/>
        <w:spacing w:after="0" w:line="240" w:lineRule="auto"/>
      </w:pPr>
      <w:r w:rsidRPr="007872E4">
        <w:t xml:space="preserve">Powiatowe Centrum Pomocy Rodzinie, </w:t>
      </w:r>
    </w:p>
    <w:p w:rsidR="002B4343" w:rsidRPr="007872E4" w:rsidRDefault="002F3408">
      <w:pPr>
        <w:rPr>
          <w:sz w:val="24"/>
          <w:szCs w:val="24"/>
        </w:rPr>
      </w:pPr>
      <w:r w:rsidRPr="007872E4">
        <w:rPr>
          <w:rFonts w:ascii="Times New Roman" w:hAnsi="Times New Roman" w:cs="Times New Roman"/>
          <w:sz w:val="24"/>
          <w:szCs w:val="24"/>
        </w:rPr>
        <w:lastRenderedPageBreak/>
        <w:t>Miejski Ośrodek Pomocy Społecznej,</w:t>
      </w:r>
    </w:p>
    <w:p w:rsidR="002B4343" w:rsidRPr="007872E4" w:rsidRDefault="002F3408">
      <w:pPr>
        <w:rPr>
          <w:sz w:val="24"/>
          <w:szCs w:val="24"/>
        </w:rPr>
      </w:pPr>
      <w:r w:rsidRPr="007872E4">
        <w:rPr>
          <w:rFonts w:ascii="Times New Roman" w:hAnsi="Times New Roman" w:cs="Times New Roman"/>
          <w:color w:val="000000"/>
          <w:sz w:val="24"/>
          <w:szCs w:val="24"/>
        </w:rPr>
        <w:t>Parafia św. Anny,</w:t>
      </w:r>
    </w:p>
    <w:p w:rsidR="002B4343" w:rsidRPr="007872E4" w:rsidRDefault="002F3408">
      <w:pPr>
        <w:rPr>
          <w:sz w:val="24"/>
          <w:szCs w:val="24"/>
        </w:rPr>
      </w:pPr>
      <w:r w:rsidRPr="007872E4">
        <w:rPr>
          <w:rFonts w:ascii="Times New Roman" w:hAnsi="Times New Roman" w:cs="Times New Roman"/>
          <w:color w:val="000000"/>
          <w:sz w:val="24"/>
          <w:szCs w:val="24"/>
        </w:rPr>
        <w:t>Parafia św. Andrzeja Boboli,</w:t>
      </w:r>
    </w:p>
    <w:p w:rsidR="002B4343" w:rsidRPr="007872E4" w:rsidRDefault="002F3408">
      <w:pPr>
        <w:rPr>
          <w:sz w:val="24"/>
          <w:szCs w:val="24"/>
        </w:rPr>
      </w:pPr>
      <w:r w:rsidRPr="007872E4">
        <w:rPr>
          <w:rFonts w:ascii="Times New Roman" w:hAnsi="Times New Roman" w:cs="Times New Roman"/>
          <w:color w:val="000000"/>
          <w:sz w:val="24"/>
          <w:szCs w:val="24"/>
        </w:rPr>
        <w:t>Zespół kuratorów rodzinnych,</w:t>
      </w:r>
    </w:p>
    <w:p w:rsidR="002B4343" w:rsidRPr="007872E4" w:rsidRDefault="002F3408">
      <w:pPr>
        <w:rPr>
          <w:sz w:val="24"/>
          <w:szCs w:val="24"/>
        </w:rPr>
      </w:pPr>
      <w:r w:rsidRPr="007872E4">
        <w:rPr>
          <w:rFonts w:ascii="Times New Roman" w:hAnsi="Times New Roman" w:cs="Times New Roman"/>
          <w:color w:val="000000"/>
          <w:sz w:val="24"/>
          <w:szCs w:val="24"/>
        </w:rPr>
        <w:t>Sąd Powiatowy w Kwidzynie,</w:t>
      </w:r>
    </w:p>
    <w:p w:rsidR="002B4343" w:rsidRPr="007872E4" w:rsidRDefault="002F3408">
      <w:pPr>
        <w:rPr>
          <w:sz w:val="24"/>
          <w:szCs w:val="24"/>
        </w:rPr>
      </w:pPr>
      <w:r w:rsidRPr="007872E4">
        <w:rPr>
          <w:rFonts w:ascii="Times New Roman" w:hAnsi="Times New Roman" w:cs="Times New Roman"/>
          <w:color w:val="000000"/>
          <w:sz w:val="24"/>
          <w:szCs w:val="24"/>
        </w:rPr>
        <w:t>Zespół Interdyscyplinarny ds. Przeciwdziałania Przemocy w rodzinie,</w:t>
      </w:r>
    </w:p>
    <w:p w:rsidR="002B4343" w:rsidRPr="007872E4" w:rsidRDefault="002F3408">
      <w:pPr>
        <w:rPr>
          <w:sz w:val="24"/>
          <w:szCs w:val="24"/>
        </w:rPr>
      </w:pPr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Fundacja </w:t>
      </w:r>
      <w:r w:rsidR="00CF1E15" w:rsidRPr="007872E4">
        <w:rPr>
          <w:rFonts w:ascii="Times New Roman" w:hAnsi="Times New Roman" w:cs="Times New Roman"/>
          <w:color w:val="000000"/>
          <w:sz w:val="24"/>
          <w:szCs w:val="24"/>
        </w:rPr>
        <w:t>„ Dajemy dzieciom siłę”</w:t>
      </w:r>
    </w:p>
    <w:p w:rsidR="002B4343" w:rsidRPr="007872E4" w:rsidRDefault="002F3408">
      <w:pPr>
        <w:rPr>
          <w:sz w:val="24"/>
          <w:szCs w:val="24"/>
        </w:rPr>
      </w:pPr>
      <w:r w:rsidRPr="007872E4">
        <w:rPr>
          <w:rFonts w:ascii="Times New Roman" w:hAnsi="Times New Roman" w:cs="Times New Roman"/>
          <w:color w:val="000000"/>
          <w:sz w:val="24"/>
          <w:szCs w:val="24"/>
        </w:rPr>
        <w:t>Związek Sybiraków,</w:t>
      </w:r>
    </w:p>
    <w:p w:rsidR="002B4343" w:rsidRPr="007872E4" w:rsidRDefault="002F3408">
      <w:pPr>
        <w:rPr>
          <w:sz w:val="24"/>
          <w:szCs w:val="24"/>
        </w:rPr>
      </w:pPr>
      <w:r w:rsidRPr="007872E4">
        <w:rPr>
          <w:rFonts w:ascii="Times New Roman" w:hAnsi="Times New Roman" w:cs="Times New Roman"/>
          <w:color w:val="000000"/>
          <w:sz w:val="24"/>
          <w:szCs w:val="24"/>
        </w:rPr>
        <w:t>Związek Kombatantów i Inwalidów Wojennych,</w:t>
      </w:r>
    </w:p>
    <w:p w:rsidR="002B4343" w:rsidRPr="007872E4" w:rsidRDefault="002F3408">
      <w:pPr>
        <w:rPr>
          <w:sz w:val="24"/>
          <w:szCs w:val="24"/>
        </w:rPr>
      </w:pPr>
      <w:r w:rsidRPr="007872E4">
        <w:rPr>
          <w:rFonts w:ascii="Times New Roman" w:hAnsi="Times New Roman" w:cs="Times New Roman"/>
          <w:color w:val="000000"/>
          <w:sz w:val="24"/>
          <w:szCs w:val="24"/>
        </w:rPr>
        <w:t>Rodzina Katyńska,</w:t>
      </w:r>
    </w:p>
    <w:p w:rsidR="002B4343" w:rsidRPr="007872E4" w:rsidRDefault="002F3408">
      <w:pPr>
        <w:rPr>
          <w:sz w:val="24"/>
          <w:szCs w:val="24"/>
        </w:rPr>
      </w:pPr>
      <w:r w:rsidRPr="007872E4">
        <w:rPr>
          <w:rFonts w:ascii="Times New Roman" w:hAnsi="Times New Roman" w:cs="Times New Roman"/>
          <w:color w:val="000000"/>
          <w:sz w:val="24"/>
          <w:szCs w:val="24"/>
        </w:rPr>
        <w:t>Młodzieżowe Kluby Sportowe,</w:t>
      </w:r>
    </w:p>
    <w:p w:rsidR="002B4343" w:rsidRPr="007872E4" w:rsidRDefault="002F3408">
      <w:pPr>
        <w:rPr>
          <w:sz w:val="24"/>
          <w:szCs w:val="24"/>
        </w:rPr>
      </w:pPr>
      <w:r w:rsidRPr="007872E4">
        <w:rPr>
          <w:rFonts w:ascii="Times New Roman" w:hAnsi="Times New Roman" w:cs="Times New Roman"/>
          <w:color w:val="000000"/>
          <w:sz w:val="24"/>
          <w:szCs w:val="24"/>
        </w:rPr>
        <w:t>Szkoły podstawowe,</w:t>
      </w:r>
    </w:p>
    <w:p w:rsidR="002B4343" w:rsidRPr="007872E4" w:rsidRDefault="002F3408">
      <w:pPr>
        <w:rPr>
          <w:sz w:val="24"/>
          <w:szCs w:val="24"/>
        </w:rPr>
      </w:pPr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Szkoły ponadpodstawowe, </w:t>
      </w:r>
    </w:p>
    <w:p w:rsidR="002B4343" w:rsidRPr="007872E4" w:rsidRDefault="002F3408">
      <w:pPr>
        <w:rPr>
          <w:sz w:val="24"/>
          <w:szCs w:val="24"/>
        </w:rPr>
      </w:pPr>
      <w:r w:rsidRPr="007872E4">
        <w:rPr>
          <w:rFonts w:ascii="Times New Roman" w:hAnsi="Times New Roman" w:cs="Times New Roman"/>
          <w:color w:val="000000"/>
          <w:sz w:val="24"/>
          <w:szCs w:val="24"/>
        </w:rPr>
        <w:t>Przedszkola,</w:t>
      </w:r>
    </w:p>
    <w:p w:rsidR="002B4343" w:rsidRPr="007872E4" w:rsidRDefault="002F3408">
      <w:pPr>
        <w:rPr>
          <w:sz w:val="24"/>
          <w:szCs w:val="24"/>
        </w:rPr>
      </w:pPr>
      <w:r w:rsidRPr="007872E4">
        <w:rPr>
          <w:rFonts w:ascii="Times New Roman" w:hAnsi="Times New Roman" w:cs="Times New Roman"/>
          <w:color w:val="000000"/>
          <w:sz w:val="24"/>
          <w:szCs w:val="24"/>
        </w:rPr>
        <w:t>Uczelnie wyższe,</w:t>
      </w:r>
    </w:p>
    <w:p w:rsidR="002B4343" w:rsidRPr="007872E4" w:rsidRDefault="002F3408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7872E4">
        <w:rPr>
          <w:rFonts w:ascii="Times New Roman" w:hAnsi="Times New Roman" w:cs="Times New Roman"/>
          <w:color w:val="000000"/>
          <w:sz w:val="24"/>
          <w:szCs w:val="24"/>
        </w:rPr>
        <w:t>Centrum Edukacji Obywatelskiej.</w:t>
      </w:r>
    </w:p>
    <w:p w:rsidR="00260FC7" w:rsidRPr="007872E4" w:rsidRDefault="00260FC7">
      <w:pPr>
        <w:rPr>
          <w:sz w:val="24"/>
          <w:szCs w:val="24"/>
        </w:rPr>
      </w:pPr>
    </w:p>
    <w:p w:rsidR="002B4343" w:rsidRPr="007872E4" w:rsidRDefault="002F3408" w:rsidP="008E444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72E4">
        <w:rPr>
          <w:rFonts w:ascii="Times New Roman" w:hAnsi="Times New Roman" w:cs="Times New Roman"/>
          <w:color w:val="000000"/>
          <w:sz w:val="24"/>
          <w:szCs w:val="24"/>
        </w:rPr>
        <w:t>Współpraca polega na uzyskiwaniu pomocy opiekuńczej, prawnej i materialnej od instytucji działający</w:t>
      </w:r>
      <w:r w:rsidR="008E444E">
        <w:rPr>
          <w:rFonts w:ascii="Times New Roman" w:hAnsi="Times New Roman" w:cs="Times New Roman"/>
          <w:color w:val="000000"/>
          <w:sz w:val="24"/>
          <w:szCs w:val="24"/>
        </w:rPr>
        <w:t>ch na rzecz wychowania</w:t>
      </w:r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i opieki,</w:t>
      </w:r>
      <w:r w:rsidR="008460E1"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460E1" w:rsidRPr="007872E4">
        <w:rPr>
          <w:rFonts w:ascii="Times New Roman" w:hAnsi="Times New Roman" w:cs="Times New Roman"/>
          <w:sz w:val="24"/>
          <w:szCs w:val="24"/>
        </w:rPr>
        <w:t>w tym w zakresie wczesnego wspomagania rozwoju dzieci i wsparcia rodziny</w:t>
      </w:r>
      <w:r w:rsidR="008460E1" w:rsidRPr="007872E4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E4B6C"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E4B6C" w:rsidRPr="007872E4">
        <w:rPr>
          <w:rFonts w:ascii="Times New Roman" w:hAnsi="Times New Roman" w:cs="Times New Roman"/>
          <w:color w:val="00B050"/>
          <w:sz w:val="24"/>
          <w:szCs w:val="24"/>
        </w:rPr>
        <w:t>edukacji obywatelskiej, kształtowania postaw społecznych i patriotycznyc</w:t>
      </w:r>
      <w:r w:rsidR="00F21A90" w:rsidRPr="007872E4">
        <w:rPr>
          <w:rFonts w:ascii="Times New Roman" w:hAnsi="Times New Roman" w:cs="Times New Roman"/>
          <w:color w:val="00B050"/>
          <w:sz w:val="24"/>
          <w:szCs w:val="24"/>
        </w:rPr>
        <w:t>h, dbania o dobrostan psychiczny małoletnich,</w:t>
      </w:r>
      <w:r w:rsidRPr="007872E4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7872E4">
        <w:rPr>
          <w:rFonts w:ascii="Times New Roman" w:hAnsi="Times New Roman" w:cs="Times New Roman"/>
          <w:color w:val="000000"/>
          <w:sz w:val="24"/>
          <w:szCs w:val="24"/>
        </w:rPr>
        <w:t>a także na wymianie informacji oraz innych formach współpracy wymagających osobistego zaangażowania przedstawicieli tych instytucji (np.: przeprowadzanie szkoleń, warsztatów, pogadanek dla uczniów, prelekcji dla rodziców).</w:t>
      </w:r>
    </w:p>
    <w:p w:rsidR="002067EE" w:rsidRPr="007872E4" w:rsidRDefault="002067EE">
      <w:pPr>
        <w:rPr>
          <w:sz w:val="24"/>
          <w:szCs w:val="24"/>
        </w:rPr>
      </w:pPr>
    </w:p>
    <w:p w:rsidR="002B4343" w:rsidRPr="007872E4" w:rsidRDefault="002B4343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B4343" w:rsidRPr="007872E4" w:rsidRDefault="002F3408">
      <w:pPr>
        <w:rPr>
          <w:sz w:val="24"/>
          <w:szCs w:val="24"/>
        </w:rPr>
      </w:pPr>
      <w:r w:rsidRPr="007872E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Współpraca z instytucjami lokalnymi i ościennymi mająca na celu rozwijanie </w:t>
      </w:r>
      <w:r w:rsidR="008E444E">
        <w:rPr>
          <w:rFonts w:ascii="Times New Roman" w:hAnsi="Times New Roman" w:cs="Times New Roman"/>
          <w:b/>
          <w:color w:val="000000"/>
          <w:sz w:val="24"/>
          <w:szCs w:val="24"/>
        </w:rPr>
        <w:t>zdolności,</w:t>
      </w:r>
      <w:r w:rsidRPr="007872E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kreatywności i przedsiębiorczości uczniów:</w:t>
      </w:r>
    </w:p>
    <w:p w:rsidR="002B4343" w:rsidRPr="007872E4" w:rsidRDefault="002B4343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B4343" w:rsidRPr="007872E4" w:rsidRDefault="002F3408">
      <w:pPr>
        <w:rPr>
          <w:sz w:val="24"/>
          <w:szCs w:val="24"/>
        </w:rPr>
      </w:pPr>
      <w:r w:rsidRPr="007872E4">
        <w:rPr>
          <w:rFonts w:ascii="Times New Roman" w:hAnsi="Times New Roman" w:cs="Times New Roman"/>
          <w:color w:val="000000"/>
          <w:sz w:val="24"/>
          <w:szCs w:val="24"/>
        </w:rPr>
        <w:t>Biblioteka Sztumskiego Centrum Kultury</w:t>
      </w:r>
    </w:p>
    <w:p w:rsidR="002B4343" w:rsidRPr="007872E4" w:rsidRDefault="002F3408">
      <w:pPr>
        <w:rPr>
          <w:sz w:val="24"/>
          <w:szCs w:val="24"/>
        </w:rPr>
      </w:pPr>
      <w:r w:rsidRPr="007872E4">
        <w:rPr>
          <w:rFonts w:ascii="Times New Roman" w:hAnsi="Times New Roman" w:cs="Times New Roman"/>
          <w:color w:val="000000"/>
          <w:sz w:val="24"/>
          <w:szCs w:val="24"/>
        </w:rPr>
        <w:t>Sztumskie Centrum Kultury,</w:t>
      </w:r>
    </w:p>
    <w:p w:rsidR="002B4343" w:rsidRPr="007872E4" w:rsidRDefault="002F3408">
      <w:pPr>
        <w:rPr>
          <w:sz w:val="24"/>
          <w:szCs w:val="24"/>
        </w:rPr>
      </w:pPr>
      <w:r w:rsidRPr="007872E4">
        <w:rPr>
          <w:rFonts w:ascii="Times New Roman" w:hAnsi="Times New Roman" w:cs="Times New Roman"/>
          <w:color w:val="000000"/>
          <w:sz w:val="24"/>
          <w:szCs w:val="24"/>
        </w:rPr>
        <w:t>Fundacja Młodzieżowej Przedsiębiorczości,</w:t>
      </w:r>
    </w:p>
    <w:p w:rsidR="002B4343" w:rsidRPr="007872E4" w:rsidRDefault="002F3408">
      <w:pPr>
        <w:rPr>
          <w:sz w:val="24"/>
          <w:szCs w:val="24"/>
        </w:rPr>
      </w:pPr>
      <w:r w:rsidRPr="007872E4">
        <w:rPr>
          <w:rFonts w:ascii="Times New Roman" w:hAnsi="Times New Roman" w:cs="Times New Roman"/>
          <w:color w:val="000000"/>
          <w:sz w:val="24"/>
          <w:szCs w:val="24"/>
        </w:rPr>
        <w:t>Warszawski Instytut Bankowości,</w:t>
      </w:r>
    </w:p>
    <w:p w:rsidR="002B4343" w:rsidRPr="007872E4" w:rsidRDefault="002F3408">
      <w:pPr>
        <w:rPr>
          <w:sz w:val="24"/>
          <w:szCs w:val="24"/>
        </w:rPr>
      </w:pPr>
      <w:r w:rsidRPr="007872E4">
        <w:rPr>
          <w:rFonts w:ascii="Times New Roman" w:hAnsi="Times New Roman" w:cs="Times New Roman"/>
          <w:color w:val="000000"/>
          <w:sz w:val="24"/>
          <w:szCs w:val="24"/>
        </w:rPr>
        <w:t>Powiatowy Urząd Pracy,</w:t>
      </w:r>
    </w:p>
    <w:p w:rsidR="002B4343" w:rsidRPr="007872E4" w:rsidRDefault="002F3408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Spółdzielcza Grupa Bankowa, </w:t>
      </w:r>
    </w:p>
    <w:p w:rsidR="00CF1E15" w:rsidRPr="007872E4" w:rsidRDefault="00CF1E15">
      <w:pPr>
        <w:rPr>
          <w:sz w:val="24"/>
          <w:szCs w:val="24"/>
        </w:rPr>
      </w:pPr>
      <w:r w:rsidRPr="007872E4">
        <w:rPr>
          <w:rFonts w:ascii="Times New Roman" w:hAnsi="Times New Roman" w:cs="Times New Roman"/>
          <w:color w:val="000000"/>
          <w:sz w:val="24"/>
          <w:szCs w:val="24"/>
        </w:rPr>
        <w:t>PKO Bank Polski</w:t>
      </w:r>
    </w:p>
    <w:p w:rsidR="002B4343" w:rsidRPr="007872E4" w:rsidRDefault="002F3408">
      <w:pPr>
        <w:autoSpaceDE w:val="0"/>
        <w:rPr>
          <w:sz w:val="24"/>
          <w:szCs w:val="24"/>
        </w:rPr>
      </w:pPr>
      <w:r w:rsidRPr="007872E4">
        <w:rPr>
          <w:rFonts w:ascii="Times New Roman" w:hAnsi="Times New Roman" w:cs="Times New Roman"/>
          <w:color w:val="000000"/>
          <w:sz w:val="24"/>
          <w:szCs w:val="24"/>
        </w:rPr>
        <w:t xml:space="preserve">Firma” </w:t>
      </w:r>
      <w:proofErr w:type="spellStart"/>
      <w:r w:rsidRPr="007872E4">
        <w:rPr>
          <w:rFonts w:ascii="Times New Roman" w:hAnsi="Times New Roman" w:cs="Times New Roman"/>
          <w:color w:val="000000"/>
          <w:sz w:val="24"/>
          <w:szCs w:val="24"/>
        </w:rPr>
        <w:t>Sonac</w:t>
      </w:r>
      <w:proofErr w:type="spellEnd"/>
      <w:r w:rsidRPr="007872E4">
        <w:rPr>
          <w:rFonts w:ascii="Times New Roman" w:hAnsi="Times New Roman" w:cs="Times New Roman"/>
          <w:color w:val="000000"/>
          <w:sz w:val="24"/>
          <w:szCs w:val="24"/>
        </w:rPr>
        <w:t>” Uśnice,</w:t>
      </w:r>
    </w:p>
    <w:p w:rsidR="002B4343" w:rsidRPr="007872E4" w:rsidRDefault="002F3408">
      <w:pPr>
        <w:autoSpaceDE w:val="0"/>
        <w:rPr>
          <w:sz w:val="24"/>
          <w:szCs w:val="24"/>
        </w:rPr>
      </w:pPr>
      <w:r w:rsidRPr="007872E4">
        <w:rPr>
          <w:rFonts w:ascii="Times New Roman" w:hAnsi="Times New Roman" w:cs="Times New Roman"/>
          <w:color w:val="000000"/>
          <w:sz w:val="24"/>
          <w:szCs w:val="24"/>
        </w:rPr>
        <w:t>Koło Łowieckie „Darz Bór w Sztumie”</w:t>
      </w:r>
    </w:p>
    <w:p w:rsidR="002B4343" w:rsidRPr="007872E4" w:rsidRDefault="002F3408">
      <w:pPr>
        <w:autoSpaceDE w:val="0"/>
        <w:rPr>
          <w:sz w:val="24"/>
          <w:szCs w:val="24"/>
        </w:rPr>
      </w:pPr>
      <w:r w:rsidRPr="007872E4">
        <w:rPr>
          <w:rFonts w:ascii="Times New Roman" w:hAnsi="Times New Roman" w:cs="Times New Roman"/>
          <w:color w:val="000000"/>
          <w:sz w:val="24"/>
          <w:szCs w:val="24"/>
        </w:rPr>
        <w:t>Firma Elita Sztumskie Pole,</w:t>
      </w:r>
    </w:p>
    <w:p w:rsidR="002B4343" w:rsidRPr="007872E4" w:rsidRDefault="002F3408">
      <w:pPr>
        <w:autoSpaceDE w:val="0"/>
        <w:rPr>
          <w:sz w:val="24"/>
          <w:szCs w:val="24"/>
        </w:rPr>
      </w:pPr>
      <w:r w:rsidRPr="007872E4">
        <w:rPr>
          <w:rFonts w:ascii="Times New Roman" w:hAnsi="Times New Roman" w:cs="Times New Roman"/>
          <w:color w:val="000000"/>
          <w:sz w:val="24"/>
          <w:szCs w:val="24"/>
        </w:rPr>
        <w:t>Zakład Ubezpieczeń Społecznych w zakresie edukacji finansowej</w:t>
      </w:r>
    </w:p>
    <w:p w:rsidR="002B4343" w:rsidRPr="007872E4" w:rsidRDefault="00CF1E15">
      <w:pPr>
        <w:autoSpaceDE w:val="0"/>
        <w:rPr>
          <w:rFonts w:ascii="Times New Roman" w:hAnsi="Times New Roman" w:cs="Times New Roman"/>
          <w:color w:val="000000"/>
          <w:sz w:val="24"/>
          <w:szCs w:val="24"/>
        </w:rPr>
      </w:pPr>
      <w:r w:rsidRPr="007872E4">
        <w:rPr>
          <w:rFonts w:ascii="Times New Roman" w:hAnsi="Times New Roman" w:cs="Times New Roman"/>
          <w:color w:val="000000"/>
          <w:sz w:val="24"/>
          <w:szCs w:val="24"/>
        </w:rPr>
        <w:t>Zakład Aktywizacji Zawodowej</w:t>
      </w:r>
    </w:p>
    <w:p w:rsidR="00CF1E15" w:rsidRPr="007872E4" w:rsidRDefault="00CF1E15">
      <w:pPr>
        <w:autoSpaceDE w:val="0"/>
        <w:rPr>
          <w:rFonts w:ascii="Times New Roman" w:hAnsi="Times New Roman" w:cs="Times New Roman"/>
          <w:color w:val="000000"/>
          <w:sz w:val="24"/>
          <w:szCs w:val="24"/>
        </w:rPr>
      </w:pPr>
      <w:r w:rsidRPr="007872E4">
        <w:rPr>
          <w:rFonts w:ascii="Times New Roman" w:hAnsi="Times New Roman" w:cs="Times New Roman"/>
          <w:color w:val="000000"/>
          <w:sz w:val="24"/>
          <w:szCs w:val="24"/>
        </w:rPr>
        <w:lastRenderedPageBreak/>
        <w:t>Urząd Miasta i Gminy Sztum</w:t>
      </w:r>
    </w:p>
    <w:p w:rsidR="008E444E" w:rsidRDefault="008E444E" w:rsidP="008E444E">
      <w:pPr>
        <w:pStyle w:val="Tekstpodstawowy21"/>
        <w:spacing w:line="240" w:lineRule="auto"/>
        <w:rPr>
          <w:rFonts w:ascii="Calibri" w:eastAsia="Calibri" w:hAnsi="Calibri" w:cs="Calibri"/>
        </w:rPr>
      </w:pPr>
    </w:p>
    <w:p w:rsidR="002B4343" w:rsidRPr="007872E4" w:rsidRDefault="002F3408" w:rsidP="008E444E">
      <w:pPr>
        <w:pStyle w:val="Tekstpodstawowy21"/>
        <w:spacing w:line="240" w:lineRule="auto"/>
        <w:jc w:val="both"/>
      </w:pPr>
      <w:r w:rsidRPr="007872E4">
        <w:t>Współpraca polega na wymianie informacji oraz innych formach współpracy wymagających osobistego zaangażowania przedstawicieli tych instytucji</w:t>
      </w:r>
      <w:r w:rsidR="008E444E">
        <w:br/>
      </w:r>
      <w:r w:rsidRPr="007872E4">
        <w:t>jak i zaangażowania z naszej społeczności (np.: zbiórka karmy dla zwierząt, nakrętek plastikowych, zużytych baterii i telefonów komórkowych, zaangażowanie w tworzeniu „szlachetnej paczki”, czytan</w:t>
      </w:r>
      <w:r w:rsidR="008E444E">
        <w:t xml:space="preserve">ie dzieciom, prowadzenie zajęć </w:t>
      </w:r>
      <w:r w:rsidRPr="007872E4">
        <w:t>z przedsiębiorczości, edukacji prawnej i finansowej).</w:t>
      </w:r>
    </w:p>
    <w:p w:rsidR="002B4343" w:rsidRPr="007872E4" w:rsidRDefault="002B4343">
      <w:pPr>
        <w:rPr>
          <w:rFonts w:ascii="Times New Roman" w:hAnsi="Times New Roman" w:cs="Times New Roman"/>
          <w:sz w:val="24"/>
          <w:szCs w:val="24"/>
        </w:rPr>
      </w:pPr>
    </w:p>
    <w:p w:rsidR="002B4343" w:rsidRPr="007872E4" w:rsidRDefault="002B4343" w:rsidP="00B244B9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B4343" w:rsidRPr="007872E4" w:rsidRDefault="002F3408">
      <w:pPr>
        <w:pStyle w:val="Akapitzlist"/>
        <w:ind w:left="0"/>
        <w:rPr>
          <w:rFonts w:ascii="Times New Roman" w:hAnsi="Times New Roman" w:cs="Times New Roman"/>
          <w:b/>
          <w:i/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</w:t>
      </w:r>
      <w:r w:rsidR="00DE0AA2" w:rsidRPr="007872E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</w:t>
      </w:r>
      <w:r w:rsidR="00787A61" w:rsidRPr="007872E4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r w:rsidR="00DE0AA2" w:rsidRPr="007872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872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872E4">
        <w:rPr>
          <w:rFonts w:ascii="Times New Roman" w:hAnsi="Times New Roman" w:cs="Times New Roman"/>
          <w:b/>
          <w:i/>
          <w:sz w:val="24"/>
          <w:szCs w:val="24"/>
        </w:rPr>
        <w:t>Plan pracy wychowawczo-profilaktycznej</w:t>
      </w:r>
    </w:p>
    <w:p w:rsidR="00953BE7" w:rsidRDefault="00953BE7" w:rsidP="00B60FEE">
      <w:pPr>
        <w:pStyle w:val="Akapitzlist"/>
        <w:ind w:hanging="57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B4343" w:rsidRPr="007872E4" w:rsidRDefault="00DE0AA2" w:rsidP="00B60FEE">
      <w:pPr>
        <w:pStyle w:val="Akapitzlist"/>
        <w:ind w:hanging="578"/>
        <w:rPr>
          <w:sz w:val="24"/>
          <w:szCs w:val="24"/>
        </w:rPr>
      </w:pPr>
      <w:r w:rsidRPr="007872E4">
        <w:rPr>
          <w:rFonts w:ascii="Times New Roman" w:hAnsi="Times New Roman" w:cs="Times New Roman"/>
          <w:b/>
          <w:i/>
          <w:sz w:val="24"/>
          <w:szCs w:val="24"/>
        </w:rPr>
        <w:t xml:space="preserve">OBSZAR </w:t>
      </w:r>
      <w:proofErr w:type="gramStart"/>
      <w:r w:rsidRPr="007872E4">
        <w:rPr>
          <w:rFonts w:ascii="Times New Roman" w:hAnsi="Times New Roman" w:cs="Times New Roman"/>
          <w:b/>
          <w:i/>
          <w:sz w:val="24"/>
          <w:szCs w:val="24"/>
        </w:rPr>
        <w:t xml:space="preserve">I- </w:t>
      </w:r>
      <w:r w:rsidR="002F3408" w:rsidRPr="007872E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F3408" w:rsidRPr="007872E4">
        <w:rPr>
          <w:rFonts w:ascii="Times New Roman" w:hAnsi="Times New Roman" w:cs="Times New Roman"/>
          <w:b/>
          <w:i/>
          <w:color w:val="00B050"/>
          <w:sz w:val="24"/>
          <w:szCs w:val="24"/>
        </w:rPr>
        <w:t>EDUKACJA</w:t>
      </w:r>
      <w:proofErr w:type="gramEnd"/>
      <w:r w:rsidR="002F3408" w:rsidRPr="007872E4">
        <w:rPr>
          <w:rFonts w:ascii="Times New Roman" w:hAnsi="Times New Roman" w:cs="Times New Roman"/>
          <w:b/>
          <w:i/>
          <w:color w:val="00B050"/>
          <w:sz w:val="24"/>
          <w:szCs w:val="24"/>
        </w:rPr>
        <w:t xml:space="preserve"> ZDROW</w:t>
      </w:r>
      <w:r w:rsidR="008E444E">
        <w:rPr>
          <w:rFonts w:ascii="Times New Roman" w:hAnsi="Times New Roman" w:cs="Times New Roman"/>
          <w:b/>
          <w:i/>
          <w:color w:val="00B050"/>
          <w:sz w:val="24"/>
          <w:szCs w:val="24"/>
        </w:rPr>
        <w:t>OTN,</w:t>
      </w:r>
      <w:r w:rsidR="00B60FEE" w:rsidRPr="007872E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60FEE" w:rsidRPr="007872E4">
        <w:rPr>
          <w:rFonts w:ascii="Times New Roman" w:hAnsi="Times New Roman" w:cs="Times New Roman"/>
          <w:b/>
          <w:i/>
          <w:color w:val="00B050"/>
          <w:sz w:val="24"/>
          <w:szCs w:val="24"/>
        </w:rPr>
        <w:t xml:space="preserve">W TYM ZDROWIE PSYCHICZNE </w:t>
      </w:r>
      <w:r w:rsidR="008E554A" w:rsidRPr="007872E4">
        <w:rPr>
          <w:rFonts w:ascii="Times New Roman" w:hAnsi="Times New Roman" w:cs="Times New Roman"/>
          <w:b/>
          <w:i/>
          <w:sz w:val="24"/>
          <w:szCs w:val="24"/>
        </w:rPr>
        <w:t>ORAZ</w:t>
      </w:r>
      <w:r w:rsidR="00290061" w:rsidRPr="007872E4">
        <w:rPr>
          <w:rFonts w:ascii="Times New Roman" w:hAnsi="Times New Roman" w:cs="Times New Roman"/>
          <w:b/>
          <w:i/>
          <w:sz w:val="24"/>
          <w:szCs w:val="24"/>
        </w:rPr>
        <w:t xml:space="preserve"> ODPOWIEDZIALNOŚĆ ZA ŚRODOWISKO</w:t>
      </w:r>
    </w:p>
    <w:p w:rsidR="002B4343" w:rsidRPr="007872E4" w:rsidRDefault="002B4343">
      <w:pPr>
        <w:pStyle w:val="Akapitzlist"/>
        <w:ind w:hanging="578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2836"/>
        <w:gridCol w:w="4138"/>
        <w:gridCol w:w="3375"/>
        <w:gridCol w:w="2976"/>
        <w:gridCol w:w="2296"/>
      </w:tblGrid>
      <w:tr w:rsidR="002B4343" w:rsidRPr="007872E4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ZADANIE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ZADANIA SZCZEGÓŁOWE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SPOSÓB REALIZACJI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OSOBY ODPOWIEDZIALNE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TERMIN REALIZACJI</w:t>
            </w:r>
          </w:p>
        </w:tc>
      </w:tr>
      <w:tr w:rsidR="002B4343" w:rsidRPr="007872E4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>Zapoznanie uczniów z zasadami zdrowe</w:t>
            </w:r>
            <w:r w:rsidR="002E4B6C"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>go odżywiania i higieny</w:t>
            </w:r>
            <w:r w:rsidR="006B631B"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osobistej</w:t>
            </w:r>
            <w:r w:rsidR="002E4B6C"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zaprezentowanie</w:t>
            </w:r>
            <w:r w:rsidR="008E444E">
              <w:rPr>
                <w:rFonts w:ascii="Times New Roman" w:hAnsi="Times New Roman" w:cs="Times New Roman"/>
                <w:sz w:val="24"/>
                <w:szCs w:val="24"/>
              </w:rPr>
              <w:t xml:space="preserve"> uczniom,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na czym polega zdrowy tryb życia – definicja zdrowia, choroby, diety,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omówienie zasad zdrowego odżywiania – kaloryczność potraw, właściwości odżywcze, piramida pokarmowa- przeciwdziałanie nadwadze i otyłości,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zagrożenia dla zdrowia – tytoń, alkohol, narkotyki, dopalacze,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uświadomienie znaczenia codziennej higieny osobistej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u dojrzewających dziewcząt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>i chłopców,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ukazywanie wpływu aktywności fizycznej na</w:t>
            </w:r>
            <w:r w:rsidR="006B631B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prawidłowe funkcjonowanie</w:t>
            </w:r>
            <w:r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organizm</w:t>
            </w:r>
            <w:r w:rsidR="006B631B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u</w:t>
            </w:r>
            <w:r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człowieka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poruszanie tematów na godzinach wychowawczych, pogadanki z zaproszonymi gośćmi – dietetyk, pielęgniarka szkolna, prezentacje uczniowskie, szkolne konkursy tematyczne, udział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w projekcie – „Tydzień Zdrowia”, gazetki i referaty przygotowywane przez uczniów na temat wpływu niektórych produktów spożywczych na zdrowie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>i sylwetkę człowieka,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B6CC9" w:rsidRPr="007872E4">
              <w:rPr>
                <w:rFonts w:ascii="Times New Roman" w:hAnsi="Times New Roman" w:cs="Times New Roman"/>
                <w:sz w:val="24"/>
                <w:szCs w:val="24"/>
              </w:rPr>
              <w:t>lekcje edukacji zdrowotnej</w:t>
            </w:r>
            <w:r w:rsidR="00CF1E15" w:rsidRPr="007872E4">
              <w:rPr>
                <w:rFonts w:ascii="Times New Roman" w:hAnsi="Times New Roman" w:cs="Times New Roman"/>
                <w:sz w:val="24"/>
                <w:szCs w:val="24"/>
              </w:rPr>
              <w:t>, lekcje techniki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rozmowy indyw</w:t>
            </w:r>
            <w:r w:rsidR="002E4B6C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idualne </w:t>
            </w:r>
            <w:r w:rsidR="002E4B6C"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>z</w:t>
            </w:r>
            <w:r w:rsidR="005B6CC9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psychologiem, pedagogiem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>i wychowawcami.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wychowawcy, nauczyciele wychowania fizycznego, nauczyciele biologii, plastyki, </w:t>
            </w:r>
            <w:r w:rsidR="00CF1E15" w:rsidRPr="007872E4">
              <w:rPr>
                <w:rFonts w:ascii="Times New Roman" w:hAnsi="Times New Roman" w:cs="Times New Roman"/>
                <w:sz w:val="24"/>
                <w:szCs w:val="24"/>
              </w:rPr>
              <w:t>techniki</w:t>
            </w:r>
            <w:r w:rsidR="008E44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pielęgniarka szkolna,</w:t>
            </w:r>
            <w:r w:rsidR="005B6CC9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psycholog,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pedago</w:t>
            </w:r>
            <w:r w:rsidR="005B6CC9" w:rsidRPr="007872E4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proofErr w:type="gramStart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cały</w:t>
            </w:r>
            <w:proofErr w:type="gramEnd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1A90" w:rsidRPr="007872E4">
              <w:rPr>
                <w:rFonts w:ascii="Times New Roman" w:hAnsi="Times New Roman" w:cs="Times New Roman"/>
                <w:sz w:val="24"/>
                <w:szCs w:val="24"/>
              </w:rPr>
              <w:t>rok szkolny, szczególnie XI 2026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, IV 202</w:t>
            </w:r>
            <w:r w:rsidR="00F21A90" w:rsidRPr="007872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343" w:rsidRPr="007872E4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F21A90">
            <w:pPr>
              <w:pStyle w:val="Akapitzlist"/>
              <w:ind w:left="0"/>
              <w:rPr>
                <w:color w:val="00B050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Edukacja zdrowotna- promocja zdrowego stylu życia, aktywności </w:t>
            </w:r>
            <w:r w:rsidR="00953BE7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ruchowej oraz </w:t>
            </w:r>
            <w:r w:rsidR="00953BE7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lastRenderedPageBreak/>
              <w:t xml:space="preserve">praktyczne </w:t>
            </w:r>
            <w:r w:rsidRPr="007872E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przygotowanie do udzielania pierwszej pomocy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Organizacja wsparcia </w:t>
            </w:r>
            <w:proofErr w:type="spellStart"/>
            <w:r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>psychologiczno</w:t>
            </w:r>
            <w:proofErr w:type="spellEnd"/>
            <w:r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p</w:t>
            </w:r>
            <w:r w:rsidR="006B631B"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edagogicznego, </w:t>
            </w:r>
            <w:r w:rsidR="006B631B" w:rsidRPr="007872E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w zakresie zdrowia psychicznego uczniów</w:t>
            </w:r>
            <w:r w:rsidR="006B631B" w:rsidRPr="007872E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br/>
            </w:r>
            <w:r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snapToGrid w:val="0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udział uczniów w zajęciach rekreacyjnych – aktywność na SKS.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organizacja zajęć sportowo – rekreacyjnych w ramach zajęć świetlicy,</w:t>
            </w:r>
          </w:p>
          <w:p w:rsidR="00274CE2" w:rsidRPr="007872E4" w:rsidRDefault="002F340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31033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Turnieje między</w:t>
            </w:r>
            <w:r w:rsidR="00380C78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="00A31033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klasowe w różnych dyscyplinach sportowych</w:t>
            </w:r>
            <w:r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dla uczni</w:t>
            </w:r>
            <w:r w:rsidR="00A31033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ów klas – IV-VIII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zachęcanie do systematycznego uczestnictwa w zajęciach wychowania fizycznego,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259EB" w:rsidRPr="007872E4">
              <w:rPr>
                <w:rFonts w:ascii="Times New Roman" w:hAnsi="Times New Roman" w:cs="Times New Roman"/>
                <w:sz w:val="24"/>
                <w:szCs w:val="24"/>
              </w:rPr>
              <w:t>konsultacje z</w:t>
            </w:r>
            <w:r w:rsidR="005B6CC9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psychologiem,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pedagogiem szkolnym, pedagogiem specjalnym - realizacja pomocy psychologiczno-pedagogicznej</w:t>
            </w:r>
            <w:r w:rsidRPr="007872E4">
              <w:rPr>
                <w:rFonts w:ascii="Times New Roman" w:hAnsi="Times New Roman" w:cs="Times New Roman"/>
                <w:color w:val="00A933"/>
                <w:sz w:val="24"/>
                <w:szCs w:val="24"/>
              </w:rPr>
              <w:t>.</w:t>
            </w:r>
          </w:p>
          <w:p w:rsidR="002B4343" w:rsidRPr="007872E4" w:rsidRDefault="00274CE2">
            <w:pPr>
              <w:pStyle w:val="Akapitzlist"/>
              <w:ind w:left="0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●</w:t>
            </w:r>
            <w:r w:rsidR="003031C2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3408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ochrona i wzmacnianie zdrowia psychicznego dzieci i młodzieży</w:t>
            </w:r>
            <w:r w:rsidR="005B6CC9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B6CC9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Wspieranie uczniów w kryzysach psychicznych</w:t>
            </w:r>
          </w:p>
          <w:p w:rsidR="008460E1" w:rsidRPr="007872E4" w:rsidRDefault="008460E1">
            <w:pPr>
              <w:pStyle w:val="Akapitzlist"/>
              <w:ind w:left="0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● wspieranie i zachęcanie uczniów do podejmowania aktywności fizyczne</w:t>
            </w:r>
            <w:r w:rsidR="006B631B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j</w:t>
            </w:r>
            <w:r w:rsidR="00A31033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, organizacja Dnia Zdrowia</w:t>
            </w:r>
          </w:p>
          <w:p w:rsidR="006B631B" w:rsidRPr="007872E4" w:rsidRDefault="006B631B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● nauka udzielania pierwszej pomocy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godziny wychowania fizycznego w </w:t>
            </w:r>
            <w:r w:rsidR="005259EB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klasach I- III, IV, V, </w:t>
            </w:r>
            <w:proofErr w:type="gramStart"/>
            <w:r w:rsidR="005259EB" w:rsidRPr="007872E4">
              <w:rPr>
                <w:rFonts w:ascii="Times New Roman" w:hAnsi="Times New Roman" w:cs="Times New Roman"/>
                <w:sz w:val="24"/>
                <w:szCs w:val="24"/>
              </w:rPr>
              <w:t>VI ,</w:t>
            </w:r>
            <w:r w:rsidR="008460E1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8460E1" w:rsidRPr="007872E4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59EB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i VIII </w:t>
            </w:r>
          </w:p>
          <w:p w:rsidR="00A31033" w:rsidRPr="007872E4" w:rsidRDefault="00A3103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● </w:t>
            </w:r>
            <w:r w:rsidRPr="007872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Realizacja projektu </w:t>
            </w:r>
            <w:r w:rsidRPr="007872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promującego aktywność fizyczną w klasach IV-VI pt. „Zacznij od lekkiej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D13A2E" w:rsidRPr="007872E4" w:rsidRDefault="00D13A2E">
            <w:pPr>
              <w:pStyle w:val="Akapitzlist"/>
              <w:ind w:left="0"/>
              <w:rPr>
                <w:color w:val="00B050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● </w:t>
            </w:r>
            <w:r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zajęcia prowadzone przez trenerów i instruktorów nauki udzielania pierwszej pomocy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udział reprezentacji każdej klasy,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aktywny udział uczniów w grach i zabawach,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zapewnienie uczniom pomocy psychologiczno-pedagogicznej, zwłaszcza dla uczniów będących </w:t>
            </w:r>
            <w:r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br/>
              <w:t>w kryzysie psychicznym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F1E15" w:rsidRPr="007872E4" w:rsidRDefault="002F3408">
            <w:pPr>
              <w:pStyle w:val="Akapitzlist"/>
              <w:ind w:left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organizacja zajęć w zakresie podniesienia swojej samooceny, </w:t>
            </w:r>
            <w:r w:rsidR="006B631B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empatii,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kształtowanie umiejętności psychologicznych i społecznych, które pozwolą radzić sobie ze stresem i budować dobre relacje z</w:t>
            </w:r>
            <w:r w:rsidRPr="007872E4">
              <w:rPr>
                <w:rFonts w:ascii="Times New Roman" w:hAnsi="Times New Roman" w:cs="Times New Roman"/>
                <w:color w:val="00A933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otoczeniem</w:t>
            </w:r>
            <w:r w:rsidRPr="007872E4">
              <w:rPr>
                <w:rFonts w:ascii="Times New Roman" w:hAnsi="Times New Roman" w:cs="Times New Roman"/>
                <w:color w:val="00A933"/>
                <w:sz w:val="24"/>
                <w:szCs w:val="24"/>
              </w:rPr>
              <w:t>.</w:t>
            </w:r>
            <w:r w:rsidR="006B631B" w:rsidRPr="007872E4">
              <w:rPr>
                <w:rFonts w:ascii="Times New Roman" w:hAnsi="Times New Roman" w:cs="Times New Roman"/>
                <w:color w:val="00A933"/>
                <w:sz w:val="24"/>
                <w:szCs w:val="24"/>
              </w:rPr>
              <w:t xml:space="preserve"> </w:t>
            </w:r>
            <w:r w:rsidR="006B631B" w:rsidRPr="007872E4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Nauka asertywnośc</w:t>
            </w:r>
            <w:r w:rsidR="00F306D5" w:rsidRPr="007872E4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i</w:t>
            </w:r>
          </w:p>
          <w:p w:rsidR="00902B37" w:rsidRPr="007872E4" w:rsidRDefault="00902B37">
            <w:pPr>
              <w:pStyle w:val="Akapitzlist"/>
              <w:ind w:left="0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● realizacja projektów wspierających zdrowie psychiczne uczniów: „Szkoła Myślenia Pozytywnego 2.0”, „Rówieśnicy” dla uczniów klas VI-VIII oraz „Uniwersytet D</w:t>
            </w:r>
            <w:r w:rsidR="00C41929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zieci w klasie, Kompas emocji, Młode głowy</w:t>
            </w:r>
            <w:r w:rsidR="00965A30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,</w:t>
            </w:r>
            <w:r w:rsidR="00EA01C6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="00C41929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Projekty CEO, w tym „Szkoła odporności”</w:t>
            </w:r>
            <w:r w:rsidR="00953BE7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, </w:t>
            </w:r>
            <w:r w:rsidR="00EA01C6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aktywności w zakresie kształtowania zdrowego stylu życia, aktywności i udzielania </w:t>
            </w:r>
            <w:r w:rsidR="00EA01C6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lastRenderedPageBreak/>
              <w:t>pierwsze</w:t>
            </w:r>
            <w:r w:rsidR="004910DF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j pomocy w ramach działalności z</w:t>
            </w:r>
            <w:r w:rsidR="00EA01C6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espołów SCRUMOWYCH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●</w:t>
            </w:r>
            <w:r w:rsidR="002067EE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wychowawcy klas, nauczyciele wychowania fizycznego, nauczyciele przedmiotów, nauczyciele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świetlicy szkolnej,</w:t>
            </w:r>
            <w:r w:rsidR="00EE42AD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psycholog,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pedagog szkolny, pedag</w:t>
            </w:r>
            <w:r w:rsidR="005259EB" w:rsidRPr="007872E4">
              <w:rPr>
                <w:rFonts w:ascii="Times New Roman" w:hAnsi="Times New Roman" w:cs="Times New Roman"/>
                <w:sz w:val="24"/>
                <w:szCs w:val="24"/>
              </w:rPr>
              <w:t>og specjalny,</w:t>
            </w:r>
            <w:r w:rsidR="006B3277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SCRUM masterzy,</w:t>
            </w:r>
            <w:r w:rsidR="005259EB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3A2E" w:rsidRPr="007872E4">
              <w:rPr>
                <w:rFonts w:ascii="Times New Roman" w:hAnsi="Times New Roman" w:cs="Times New Roman"/>
                <w:sz w:val="24"/>
                <w:szCs w:val="24"/>
              </w:rPr>
              <w:t>realizatorzy programów profilaktycznych, pracownicy PP-P</w:t>
            </w:r>
          </w:p>
          <w:p w:rsidR="00D13A2E" w:rsidRPr="007872E4" w:rsidRDefault="00D13A2E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 instruktorzy zewnętrzni min. policjanci, strażacy</w:t>
            </w:r>
          </w:p>
          <w:p w:rsidR="0029314D" w:rsidRPr="007872E4" w:rsidRDefault="0029314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14D" w:rsidRPr="007872E4" w:rsidRDefault="0029314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14D" w:rsidRPr="007872E4" w:rsidRDefault="0029314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14D" w:rsidRPr="007872E4" w:rsidRDefault="0029314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14D" w:rsidRPr="007872E4" w:rsidRDefault="0029314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14D" w:rsidRPr="007872E4" w:rsidRDefault="0029314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14D" w:rsidRPr="007872E4" w:rsidRDefault="0029314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14D" w:rsidRPr="007872E4" w:rsidRDefault="0029314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14D" w:rsidRPr="007872E4" w:rsidRDefault="0029314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14D" w:rsidRPr="007872E4" w:rsidRDefault="0029314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14D" w:rsidRPr="007872E4" w:rsidRDefault="0029314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14D" w:rsidRPr="007872E4" w:rsidRDefault="0029314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14D" w:rsidRPr="007872E4" w:rsidRDefault="0029314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14D" w:rsidRPr="007872E4" w:rsidRDefault="0029314D">
            <w:pPr>
              <w:pStyle w:val="Akapitzlist"/>
              <w:ind w:left="0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proofErr w:type="gramStart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cały</w:t>
            </w:r>
            <w:proofErr w:type="gramEnd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rok</w:t>
            </w:r>
          </w:p>
          <w:p w:rsidR="00A31033" w:rsidRPr="007872E4" w:rsidRDefault="00A3103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1033" w:rsidRPr="007872E4" w:rsidRDefault="00A3103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1033" w:rsidRPr="007872E4" w:rsidRDefault="00F21A90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IX 2026</w:t>
            </w:r>
          </w:p>
          <w:p w:rsidR="00A31033" w:rsidRPr="007872E4" w:rsidRDefault="00A3103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1033" w:rsidRPr="007872E4" w:rsidRDefault="00A31033">
            <w:pPr>
              <w:pStyle w:val="Akapitzlist"/>
              <w:ind w:left="0"/>
              <w:rPr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14D" w:rsidRPr="007872E4" w:rsidRDefault="0029314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14D" w:rsidRPr="007872E4" w:rsidRDefault="0029314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14D" w:rsidRPr="007872E4" w:rsidRDefault="0029314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14D" w:rsidRPr="007872E4" w:rsidRDefault="0029314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14D" w:rsidRPr="007872E4" w:rsidRDefault="0029314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14D" w:rsidRPr="007872E4" w:rsidRDefault="0029314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14D" w:rsidRPr="007872E4" w:rsidRDefault="0029314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14D" w:rsidRPr="007872E4" w:rsidRDefault="0029314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14D" w:rsidRPr="007872E4" w:rsidRDefault="0029314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4CE2" w:rsidRPr="007872E4" w:rsidRDefault="00274CE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4CE2" w:rsidRPr="007872E4" w:rsidRDefault="00274CE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4CE2" w:rsidRPr="007872E4" w:rsidRDefault="00274CE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4CE2" w:rsidRPr="007872E4" w:rsidRDefault="00274CE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76E" w:rsidRPr="007872E4" w:rsidRDefault="00C2776E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76E" w:rsidRPr="007872E4" w:rsidRDefault="00C2776E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4CE2" w:rsidRPr="007872E4" w:rsidRDefault="00380C7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II semestr</w:t>
            </w:r>
            <w:r w:rsidR="00953BE7">
              <w:rPr>
                <w:rFonts w:ascii="Times New Roman" w:hAnsi="Times New Roman" w:cs="Times New Roman"/>
                <w:sz w:val="24"/>
                <w:szCs w:val="24"/>
              </w:rPr>
              <w:t xml:space="preserve"> 2026/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776" w:rsidRPr="007872E4" w:rsidRDefault="00605776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776" w:rsidRPr="007872E4" w:rsidRDefault="00605776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776" w:rsidRPr="007872E4" w:rsidRDefault="00605776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776" w:rsidRPr="007872E4" w:rsidRDefault="00380C7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 </w:t>
            </w:r>
            <w:proofErr w:type="spellStart"/>
            <w:r w:rsidRPr="007872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semestr</w:t>
            </w:r>
            <w:proofErr w:type="spellEnd"/>
            <w:r w:rsidRPr="007872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2026/2027</w:t>
            </w:r>
          </w:p>
          <w:p w:rsidR="00EA01C6" w:rsidRPr="007872E4" w:rsidRDefault="00EA01C6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EA01C6" w:rsidRPr="007872E4" w:rsidRDefault="00EA01C6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EA01C6" w:rsidRPr="007872E4" w:rsidRDefault="00EA01C6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EA01C6" w:rsidRPr="007872E4" w:rsidRDefault="00EA01C6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EA01C6" w:rsidRPr="007872E4" w:rsidRDefault="00EA01C6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EA01C6" w:rsidRPr="007872E4" w:rsidRDefault="00EA01C6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EA01C6" w:rsidRPr="007872E4" w:rsidRDefault="00EA01C6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EA01C6" w:rsidRPr="007872E4" w:rsidRDefault="00EA01C6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EA01C6" w:rsidRPr="007872E4" w:rsidRDefault="00EA01C6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EA01C6" w:rsidRPr="007872E4" w:rsidRDefault="00EA01C6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X/2026- V/2027</w:t>
            </w:r>
          </w:p>
        </w:tc>
      </w:tr>
      <w:tr w:rsidR="002B4343" w:rsidRPr="007872E4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Rozwijanie postawy odpowiedzialności za środowisko naturalne. 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031C2" w:rsidRPr="007872E4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świadomienie cywilizacyjnych zagrożeń dla człowieka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>i przyrody,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- propagowanie wiedzy dotyczącej środowiska przyrodniczego,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- ukazywanie celowości przeprowadzenia akcji ekologicznych,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031C2" w:rsidRPr="007872E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ypracowanie wśród uczniów poczucia odpowiedzialności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>za stan przyrody i klimatu,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- motywowanie do uczestnictwa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>w ochronie środowiska naturalnego,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031C2" w:rsidRPr="007872E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romowanie i kształtowanie nawyków proekologicznych,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- inicjowanie i realizowanie działań korzystnych dla środowiska naturalnego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>w najbliższym otoczeniu.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godziny wychowawcze,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lekcje biologii, geografii, 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akcje ekologiczne, wystawy,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akcje organizowane przez samorząd uczniowski np. zbiórka karmy dla zwierząt, 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proofErr w:type="gramStart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zużytych</w:t>
            </w:r>
            <w:proofErr w:type="gramEnd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baterii oraz starego, drobnego sprzętu elektronicznego (telefony, ładowarki),</w:t>
            </w:r>
          </w:p>
          <w:p w:rsidR="002B4343" w:rsidRPr="007872E4" w:rsidRDefault="002F340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-zbiórka nakrętek plastikowych. T</w:t>
            </w:r>
            <w:r w:rsidR="00EE42AD" w:rsidRPr="007872E4">
              <w:rPr>
                <w:rFonts w:ascii="Times New Roman" w:hAnsi="Times New Roman" w:cs="Times New Roman"/>
                <w:sz w:val="24"/>
                <w:szCs w:val="24"/>
              </w:rPr>
              <w:t>ydzień Ziemi, Sprzątanie świata, sprzątanie trenu wokół jeziora sztumskiego</w:t>
            </w:r>
          </w:p>
          <w:p w:rsidR="008460E1" w:rsidRPr="007872E4" w:rsidRDefault="008460E1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- zbiórki makulatury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="003031C2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wychowawcy, nauczyciel</w:t>
            </w:r>
            <w:r w:rsidR="008460E1" w:rsidRPr="007872E4">
              <w:rPr>
                <w:rFonts w:ascii="Times New Roman" w:hAnsi="Times New Roman" w:cs="Times New Roman"/>
                <w:sz w:val="24"/>
                <w:szCs w:val="24"/>
              </w:rPr>
              <w:t>e biologii, geografii, opiekun k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oła ekologicznego, opiekun koła </w:t>
            </w:r>
            <w:proofErr w:type="gramStart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biologicznego,  opiekun</w:t>
            </w:r>
            <w:proofErr w:type="gramEnd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Samorządu Uczniowskiego.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proofErr w:type="gramStart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cały</w:t>
            </w:r>
            <w:proofErr w:type="gramEnd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rok szkolny</w:t>
            </w: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42AD" w:rsidRPr="007872E4" w:rsidRDefault="00216D6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IX 2026</w:t>
            </w: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III/202</w:t>
            </w:r>
            <w:r w:rsidR="00216D68" w:rsidRPr="007872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IV/202</w:t>
            </w:r>
            <w:r w:rsidR="00216D68" w:rsidRPr="007872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953BE7" w:rsidRDefault="00953BE7" w:rsidP="00953BE7">
      <w:pPr>
        <w:rPr>
          <w:rFonts w:ascii="Times New Roman" w:hAnsi="Times New Roman" w:cs="Times New Roman"/>
          <w:b/>
          <w:sz w:val="24"/>
          <w:szCs w:val="24"/>
        </w:rPr>
      </w:pPr>
    </w:p>
    <w:p w:rsidR="00DE0AA2" w:rsidRPr="00953BE7" w:rsidRDefault="002F3408" w:rsidP="00953BE7">
      <w:pPr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953BE7">
        <w:rPr>
          <w:rFonts w:ascii="Times New Roman" w:hAnsi="Times New Roman" w:cs="Times New Roman"/>
          <w:b/>
          <w:sz w:val="24"/>
          <w:szCs w:val="24"/>
        </w:rPr>
        <w:t xml:space="preserve">OBSZAR </w:t>
      </w:r>
      <w:proofErr w:type="gramStart"/>
      <w:r w:rsidRPr="00953BE7">
        <w:rPr>
          <w:rFonts w:ascii="Times New Roman" w:hAnsi="Times New Roman" w:cs="Times New Roman"/>
          <w:b/>
          <w:sz w:val="24"/>
          <w:szCs w:val="24"/>
        </w:rPr>
        <w:t xml:space="preserve">II – </w:t>
      </w:r>
      <w:r w:rsidR="00216D68" w:rsidRPr="00953BE7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POSTAWY</w:t>
      </w:r>
      <w:proofErr w:type="gramEnd"/>
      <w:r w:rsidR="00216D68" w:rsidRPr="00953BE7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OBYWATELSKIE</w:t>
      </w:r>
      <w:r w:rsidR="00DE0AA2" w:rsidRPr="00953BE7">
        <w:rPr>
          <w:rFonts w:ascii="Times New Roman" w:hAnsi="Times New Roman" w:cs="Times New Roman"/>
          <w:b/>
          <w:color w:val="00B050"/>
          <w:sz w:val="24"/>
          <w:szCs w:val="24"/>
        </w:rPr>
        <w:t>, ODPO</w:t>
      </w:r>
      <w:r w:rsidR="00953BE7" w:rsidRPr="00953BE7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RNOŚC SPOŁECZNA ORAZ WSPÓŁPRACA </w:t>
      </w:r>
      <w:r w:rsidR="00DE0AA2" w:rsidRPr="00953BE7">
        <w:rPr>
          <w:rFonts w:ascii="Times New Roman" w:hAnsi="Times New Roman" w:cs="Times New Roman"/>
          <w:b/>
          <w:color w:val="00B050"/>
          <w:sz w:val="24"/>
          <w:szCs w:val="24"/>
        </w:rPr>
        <w:t>Z RODZICAMI</w:t>
      </w:r>
    </w:p>
    <w:p w:rsidR="002B4343" w:rsidRPr="007872E4" w:rsidRDefault="002B4343">
      <w:pPr>
        <w:pStyle w:val="Akapitzlist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2817"/>
        <w:gridCol w:w="4086"/>
        <w:gridCol w:w="3345"/>
        <w:gridCol w:w="3219"/>
        <w:gridCol w:w="2323"/>
      </w:tblGrid>
      <w:tr w:rsidR="002B4343" w:rsidRPr="007872E4"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>ZADANIE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>ZADANIA SZCZEGÓŁOWE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>SPOSÓB REALIZACJI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>OSOBY ODPOWIEDZIALNE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>TERMIN REALIZACJI</w:t>
            </w:r>
          </w:p>
        </w:tc>
      </w:tr>
      <w:tr w:rsidR="002B4343" w:rsidRPr="007872E4"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>Integracja zespołów klasowych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ustalenie norm i zasad panujących w klasach, wypracowanie i wyeksponowanie kontraktów klasowych,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działania integracyjne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reintegracyjne we wszystkich klasach, 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udział w zajęciach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spotkaniach integracyjnych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>i reintegracyjnych,</w:t>
            </w:r>
          </w:p>
          <w:p w:rsidR="00DE437B" w:rsidRPr="007872E4" w:rsidRDefault="00DE437B">
            <w:pPr>
              <w:pStyle w:val="Akapitzlist"/>
              <w:ind w:left="0"/>
              <w:rPr>
                <w:sz w:val="24"/>
                <w:szCs w:val="24"/>
              </w:rPr>
            </w:pPr>
          </w:p>
          <w:p w:rsidR="002B4343" w:rsidRPr="007872E4" w:rsidRDefault="002F340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zapoznanie z prawami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>i obowiązkami ucznia oraz regulaminami wewnętrznymi szkoły.</w:t>
            </w:r>
          </w:p>
          <w:p w:rsidR="0029314D" w:rsidRPr="007872E4" w:rsidRDefault="0029314D">
            <w:pPr>
              <w:pStyle w:val="Akapitzlist"/>
              <w:ind w:left="0"/>
              <w:rPr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wychowawcy klasy, pedagodzy prowadzący zajęcia integracyjne, </w:t>
            </w:r>
            <w:r w:rsidR="00EE42AD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psycholog,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pedagog szkolny, pedagog specjalny,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wychowawca klasy,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="004203BD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42AD" w:rsidRPr="007872E4">
              <w:rPr>
                <w:rFonts w:ascii="Times New Roman" w:hAnsi="Times New Roman" w:cs="Times New Roman"/>
                <w:sz w:val="24"/>
                <w:szCs w:val="24"/>
              </w:rPr>
              <w:t>psycholog,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pedagodzy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>i psycholodzy z Poradni Psychologiczno-Pedagogicznej.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IX/X  202</w:t>
            </w:r>
            <w:r w:rsidR="007A52DF" w:rsidRPr="007872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F340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cały</w:t>
            </w:r>
            <w:proofErr w:type="gramEnd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rok szkolny</w:t>
            </w:r>
          </w:p>
          <w:p w:rsidR="00700767" w:rsidRPr="007872E4" w:rsidRDefault="007007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767" w:rsidRPr="007872E4" w:rsidRDefault="007007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767" w:rsidRPr="007872E4" w:rsidRDefault="007007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767" w:rsidRPr="007872E4" w:rsidRDefault="007A52DF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I semestr roku szkolnego 2026</w:t>
            </w:r>
            <w:r w:rsidR="00700767" w:rsidRPr="007872E4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B4343" w:rsidRPr="007872E4"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D13946" w:rsidP="00EE42AD">
            <w:pPr>
              <w:pStyle w:val="Akapitzlist"/>
              <w:ind w:left="0"/>
              <w:rPr>
                <w:color w:val="002060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Przygotowanie do podejmowania i </w:t>
            </w:r>
            <w:r w:rsidRPr="007872E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pełnienia </w:t>
            </w:r>
            <w:r w:rsidR="00EE42AD" w:rsidRPr="007872E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ról obywatelskich, odpowiedzialność za własny rozwój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znajomość zasad funkcjonowania szkoły,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zapoznanie uczniów i rodziców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proofErr w:type="gramStart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ze</w:t>
            </w:r>
            <w:proofErr w:type="gramEnd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Statutem Szkoły oraz Programem Wychowawczo-Profilaktycznym,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- uświadomienie </w:t>
            </w:r>
            <w:proofErr w:type="gramStart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praw</w:t>
            </w:r>
            <w:proofErr w:type="gramEnd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i obowiązków uczniów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>i rodziców w szkole,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- tworzenie zwyczajów i tradycji szkoły,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wytworzenie wśród uczniów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>i rodziców potrzeby aktywnego udziału w życiu szkoły,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- kształtowanie przynależności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do społeczności szkolnej, 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- kształtowanie poczucia współodpowiedzialności za grupę z uwzględnieniem zasad tolerancji dla odmienności poglądów, potrzeb i przynależności, np. religijnej lub narodowościowej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kreowanie pożądanych postaw wobec obowiązków,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- monitorowanie realizacji obowiązku szkolnego,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- stymulowanie aktywności uczniów w społeczności klasowej, szkolnej i lokalnej.</w:t>
            </w: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godziny wychowawcze, lekcje przedmiotowe,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zebrania z rodzicami,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wybory samorządu klasowego i szkolnego,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strona internetowa szkoły, kronika szkoły,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działalność samorządu uczniowskiego,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udział w konkursach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>i olimpiadach,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uczestnictwo 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w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Szkolnym Kole Wolontariatu,</w:t>
            </w:r>
            <w:r w:rsidR="0029314D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Szkolnej Akademii Kreatywności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apele oraz uroczystości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imprezy okolicznościowe, </w:t>
            </w:r>
          </w:p>
          <w:p w:rsidR="002B4343" w:rsidRPr="007872E4" w:rsidRDefault="002F340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początek i zakończenie roku szkolnego.</w:t>
            </w:r>
          </w:p>
          <w:p w:rsidR="0029314D" w:rsidRPr="007872E4" w:rsidRDefault="0029314D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● </w:t>
            </w:r>
            <w:r w:rsidRPr="007872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realizacja programu </w:t>
            </w:r>
            <w:r w:rsidR="00700767" w:rsidRPr="007872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edukacyjnego ”</w:t>
            </w:r>
            <w:r w:rsidRPr="007872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Projektor</w:t>
            </w:r>
            <w:r w:rsidR="00700767" w:rsidRPr="007872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” dotyczącego budowania </w:t>
            </w:r>
            <w:r w:rsidR="006C6799" w:rsidRPr="007872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dobrych relacji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dyrektor szkoły, wychowawcy klas,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nauczyciele przedmiotów, nauczyciele przygotowujący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>do konkursów i olimpiad, pedagog szkolny, opiekun samorządu uczniowskiego,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proofErr w:type="gramStart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koordynator</w:t>
            </w:r>
            <w:proofErr w:type="gramEnd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Szkolnego Koła Wolontariatu, Rada rodziców.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IX/X 202</w:t>
            </w:r>
            <w:r w:rsidR="007A52DF" w:rsidRPr="007872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proofErr w:type="gramStart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cały</w:t>
            </w:r>
            <w:proofErr w:type="gramEnd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rok szkolny</w:t>
            </w: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IX 202</w:t>
            </w:r>
            <w:r w:rsidR="008514BC" w:rsidRPr="007872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2B4343" w:rsidRPr="007872E4" w:rsidRDefault="002F340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VI 202</w:t>
            </w:r>
            <w:r w:rsidR="008514BC" w:rsidRPr="007872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29314D" w:rsidRPr="007872E4" w:rsidRDefault="0029314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14D" w:rsidRPr="007872E4" w:rsidRDefault="0029314D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I semestr roku szkolnego</w:t>
            </w:r>
            <w:r w:rsidR="008514BC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  <w:r w:rsidR="00700767" w:rsidRPr="007872E4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8514BC" w:rsidRPr="007872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343" w:rsidRPr="007872E4"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color w:val="00B050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lastRenderedPageBreak/>
              <w:t xml:space="preserve">Kształtowanie postaw </w:t>
            </w:r>
            <w:r w:rsidR="002D506F" w:rsidRPr="007872E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społe</w:t>
            </w:r>
            <w:r w:rsidR="007A52DF" w:rsidRPr="007872E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cznych, patriotycznych i obywatelskich, budowanie odporności społecznej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Rozpowszechnianie wiedzy o historii i kulturze własnego regionu i kraju,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- wzbogacanie wiedzy o regionie i kraju,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- zaznajamianie z tradycjami, historią i kulturą narodową,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Rozwój poczucia tożsamości narodowej i więzi z tradycjami narodowymi,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- kształtowanie przynależności do kraju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 jego kulturowego dziedzictwa,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- wpajanie patriotyzmu lokalnego,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- kształtowanie tożsamości narodowej przy jednoczesnym otwarciu na wartości kultury Europy,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- wpajanie szacunku wobec symboli, tradycji i miejsc pamięci narodowej,</w:t>
            </w:r>
          </w:p>
          <w:p w:rsidR="007A52DF" w:rsidRPr="007872E4" w:rsidRDefault="002F3408">
            <w:pPr>
              <w:pStyle w:val="Akapitzlist"/>
              <w:ind w:left="0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kształtowan</w:t>
            </w:r>
            <w:r w:rsidR="007A52DF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ie umiejętności radzenia sobie z kryzysem, przeciwstawianie się dezinformacji, kształtowanie myślenia krytycznego,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ktywizacja działań wynikających z postaw patriotycznych,</w:t>
            </w:r>
          </w:p>
          <w:p w:rsidR="002B4343" w:rsidRPr="007872E4" w:rsidRDefault="00D2734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="002F3408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kształtowanie potrzeby celebrowania świąt narodowych </w:t>
            </w:r>
            <w:r w:rsidR="002F3408"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lokalnych oraz uczestniczenie w nich, </w:t>
            </w:r>
          </w:p>
          <w:p w:rsidR="002B4343" w:rsidRPr="007872E4" w:rsidRDefault="00D2734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="002F3408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kształtowanie nawyku właściwych postaw podczas uroczystości i eksponowania symboli narodowych </w:t>
            </w:r>
            <w:r w:rsidR="002F3408"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>i państwowych,</w:t>
            </w:r>
          </w:p>
          <w:p w:rsidR="002B4343" w:rsidRPr="007872E4" w:rsidRDefault="00D2734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="002F3408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wdrażanie do opieki nad lokalnymi miejscami pamięci narodowej,</w:t>
            </w:r>
          </w:p>
          <w:p w:rsidR="002B4343" w:rsidRPr="007872E4" w:rsidRDefault="00D2734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="002F3408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konkursy o tematy</w:t>
            </w:r>
            <w:r w:rsidR="00953BE7">
              <w:rPr>
                <w:rFonts w:ascii="Times New Roman" w:hAnsi="Times New Roman" w:cs="Times New Roman"/>
                <w:sz w:val="24"/>
                <w:szCs w:val="24"/>
              </w:rPr>
              <w:t xml:space="preserve">ce patriotycznej, historycznej </w:t>
            </w:r>
            <w:r w:rsidR="002F3408" w:rsidRPr="007872E4">
              <w:rPr>
                <w:rFonts w:ascii="Times New Roman" w:hAnsi="Times New Roman" w:cs="Times New Roman"/>
                <w:sz w:val="24"/>
                <w:szCs w:val="24"/>
              </w:rPr>
              <w:t>i kulturowej,</w:t>
            </w:r>
          </w:p>
          <w:p w:rsidR="002B4343" w:rsidRPr="007872E4" w:rsidRDefault="00D2734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="002F3408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wycieczki edukacyjne </w:t>
            </w:r>
            <w:r w:rsidR="002F3408"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>i historyczne.</w:t>
            </w: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organizacja szkolnych imprez okolicznościowych,</w:t>
            </w:r>
          </w:p>
          <w:p w:rsidR="008514BC" w:rsidRPr="007872E4" w:rsidRDefault="002F340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uroczyste obchody świąt narodowych, lokalnych, ważnych wydarzeń historycznych, religijnych w szkole,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konkursy, wystawy,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lekcje historii, języka polskiego,</w:t>
            </w:r>
            <w:r w:rsidR="008514BC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informatyki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przedmiotów artystycznych, godzin wychowawczych.</w:t>
            </w:r>
          </w:p>
          <w:p w:rsidR="002B4343" w:rsidRPr="007872E4" w:rsidRDefault="006B3277">
            <w:pPr>
              <w:pStyle w:val="Akapitzlist"/>
              <w:ind w:left="0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● realizacja zadań w zakresie kształtowania postaw patriotycznych, obywatelskich i społecznych w ramach działalności zespołów SCRUMOWYCH</w:t>
            </w:r>
          </w:p>
          <w:p w:rsidR="00EA01C6" w:rsidRPr="007872E4" w:rsidRDefault="00EA01C6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2DF" w:rsidRPr="007872E4" w:rsidRDefault="007A52DF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dyrektor szkoły, wychowawcy klas, nauczyciele przedmiotów, organizatorzy imprez i uroczystości,</w:t>
            </w:r>
            <w:r w:rsidR="006B3277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SCRUM masterzy,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opiekun samorządu uczniowskiego.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cały</w:t>
            </w:r>
            <w:proofErr w:type="gramEnd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rok szkolny</w:t>
            </w: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343" w:rsidRPr="007872E4"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8514BC">
            <w:pPr>
              <w:pStyle w:val="Akapitzlist"/>
              <w:ind w:left="0"/>
              <w:rPr>
                <w:color w:val="00B050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lastRenderedPageBreak/>
              <w:t>Współpraca z rodzicami i diagnoza potrzeb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4BC" w:rsidRPr="007872E4" w:rsidRDefault="002F340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="003031C2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wdrażanie rodziców do aktywnego udziału w życiu szkoły </w:t>
            </w:r>
            <w:r w:rsidR="004D6E81" w:rsidRPr="007872E4">
              <w:rPr>
                <w:rFonts w:ascii="Times New Roman" w:hAnsi="Times New Roman" w:cs="Times New Roman"/>
                <w:sz w:val="24"/>
                <w:szCs w:val="24"/>
              </w:rPr>
              <w:t>i podnoszenia swoich kompetencji wychowawczych</w:t>
            </w:r>
            <w:r w:rsidR="008514BC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514BC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współpraca z nauczycielami w celu dokładnego rozpoznania potrzeb rozwojowych i edukacyjnych uczniów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organizacja </w:t>
            </w:r>
            <w:r w:rsidR="008514BC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zajęć, wychowawczych, 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="003031C2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3BE7">
              <w:rPr>
                <w:rFonts w:ascii="Times New Roman" w:hAnsi="Times New Roman" w:cs="Times New Roman"/>
                <w:sz w:val="24"/>
                <w:szCs w:val="24"/>
              </w:rPr>
              <w:t xml:space="preserve">konsultacje z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pedagogiem szkolnym, pedagogiem specjalnym,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pedagogizacja rodziców</w:t>
            </w:r>
            <w:r w:rsidR="006B4EBB" w:rsidRPr="007872E4">
              <w:rPr>
                <w:rFonts w:ascii="Times New Roman" w:hAnsi="Times New Roman" w:cs="Times New Roman"/>
                <w:sz w:val="24"/>
                <w:szCs w:val="24"/>
              </w:rPr>
              <w:t>, udział rodziców w program</w:t>
            </w:r>
            <w:r w:rsidR="002D506F" w:rsidRPr="007872E4">
              <w:rPr>
                <w:rFonts w:ascii="Times New Roman" w:hAnsi="Times New Roman" w:cs="Times New Roman"/>
                <w:sz w:val="24"/>
                <w:szCs w:val="24"/>
              </w:rPr>
              <w:t>ach profilaktycznych dla uczniów</w:t>
            </w:r>
            <w:r w:rsidR="00F306D5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i rodziców</w:t>
            </w:r>
            <w:r w:rsidR="0086292B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np. </w:t>
            </w:r>
            <w:r w:rsidR="00965A30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Teatr profilaktyczny dla klas I-III </w:t>
            </w:r>
            <w:r w:rsidR="00965A30" w:rsidRPr="00787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oraz </w:t>
            </w:r>
            <w:proofErr w:type="spellStart"/>
            <w:r w:rsidR="0086292B" w:rsidRPr="007872E4">
              <w:rPr>
                <w:rFonts w:ascii="Times New Roman" w:hAnsi="Times New Roman" w:cs="Times New Roman"/>
                <w:sz w:val="24"/>
                <w:szCs w:val="24"/>
              </w:rPr>
              <w:t>Unplugged</w:t>
            </w:r>
            <w:proofErr w:type="spellEnd"/>
            <w:r w:rsidR="0086292B" w:rsidRPr="007872E4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953B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5A30" w:rsidRPr="007872E4">
              <w:rPr>
                <w:rFonts w:ascii="Times New Roman" w:hAnsi="Times New Roman" w:cs="Times New Roman"/>
                <w:sz w:val="24"/>
                <w:szCs w:val="24"/>
              </w:rPr>
              <w:t>dla klas VII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zapoznanie rodziców 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z dokumentami obowiązującymi w szkole oraz włączanie ich w proces ich tworzenia,</w:t>
            </w:r>
          </w:p>
          <w:p w:rsidR="002B4343" w:rsidRPr="007872E4" w:rsidRDefault="002F3408">
            <w:pPr>
              <w:pStyle w:val="Akapitzli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>●</w:t>
            </w:r>
            <w:r w:rsidR="003031C2"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przekazywanie rodzicom informacji o postępach 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w nauce i zachowaniu ich dzieci ( wywiadówki, spotkania, konsultacje, dziennik elektroniczny, </w:t>
            </w:r>
          </w:p>
          <w:p w:rsidR="00530D7F" w:rsidRPr="007872E4" w:rsidRDefault="008514BC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>● konsultacje z nauczycielami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● udział rodziców 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 pracach nad tworzeniem IPET-ów oraz uczestnictwo w posiedzeniach zespołów w celu oceny efektywności podejmowanych działań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● współorganizowanie imprez klasowych 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 szkolnych,</w:t>
            </w:r>
            <w:r w:rsidR="00530D7F"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festynów okolicznościowych</w:t>
            </w:r>
          </w:p>
          <w:p w:rsidR="002B4343" w:rsidRPr="007872E4" w:rsidRDefault="002F3408">
            <w:pPr>
              <w:pStyle w:val="Akapitzli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>● współpraca z Radą Rodziców.</w:t>
            </w:r>
          </w:p>
          <w:p w:rsidR="00530D7F" w:rsidRPr="007872E4" w:rsidRDefault="00530D7F">
            <w:pPr>
              <w:pStyle w:val="Akapitzlist"/>
              <w:ind w:left="0"/>
              <w:rPr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Dyrektor szkoły Wychowawcy nauczyciele pedagodzy, psycholog,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doradca zawodowy, </w:t>
            </w:r>
            <w:proofErr w:type="gramStart"/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>logopeda .</w:t>
            </w:r>
            <w:proofErr w:type="gramEnd"/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cały rok szkolny</w:t>
            </w: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343" w:rsidRPr="007872E4" w:rsidRDefault="002B4343">
            <w:pPr>
              <w:pStyle w:val="Akapitzlist"/>
              <w:ind w:left="0"/>
              <w:rPr>
                <w:sz w:val="24"/>
                <w:szCs w:val="24"/>
              </w:rPr>
            </w:pPr>
          </w:p>
          <w:p w:rsidR="002B4343" w:rsidRPr="007872E4" w:rsidRDefault="008514BC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IX/X 2026</w:t>
            </w:r>
          </w:p>
          <w:p w:rsidR="00530D7F" w:rsidRPr="007872E4" w:rsidRDefault="00530D7F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D7F" w:rsidRPr="007872E4" w:rsidRDefault="00530D7F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D7F" w:rsidRPr="007872E4" w:rsidRDefault="00530D7F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D7F" w:rsidRPr="007872E4" w:rsidRDefault="00530D7F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D7F" w:rsidRPr="007872E4" w:rsidRDefault="00530D7F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D7F" w:rsidRPr="007872E4" w:rsidRDefault="00530D7F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D7F" w:rsidRPr="007872E4" w:rsidRDefault="00530D7F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D7F" w:rsidRPr="007872E4" w:rsidRDefault="00530D7F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D7F" w:rsidRPr="007872E4" w:rsidRDefault="00530D7F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D7F" w:rsidRPr="007872E4" w:rsidRDefault="00530D7F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D7F" w:rsidRPr="007872E4" w:rsidRDefault="008514BC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według</w:t>
            </w:r>
            <w:proofErr w:type="gramEnd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potrzeb</w:t>
            </w:r>
          </w:p>
          <w:p w:rsidR="008514BC" w:rsidRPr="007872E4" w:rsidRDefault="008514BC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D7F" w:rsidRPr="007872E4" w:rsidRDefault="008514BC">
            <w:pPr>
              <w:pStyle w:val="Akapitzlist"/>
              <w:ind w:left="0"/>
              <w:rPr>
                <w:sz w:val="24"/>
                <w:szCs w:val="24"/>
              </w:rPr>
            </w:pPr>
            <w:proofErr w:type="gramStart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cały</w:t>
            </w:r>
            <w:proofErr w:type="gramEnd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rok szkolny</w:t>
            </w:r>
          </w:p>
        </w:tc>
      </w:tr>
    </w:tbl>
    <w:p w:rsidR="00C40550" w:rsidRPr="007872E4" w:rsidRDefault="00D76BBF" w:rsidP="00D76BBF">
      <w:pPr>
        <w:rPr>
          <w:rFonts w:ascii="Times New Roman" w:hAnsi="Times New Roman" w:cs="Times New Roman"/>
          <w:b/>
          <w:sz w:val="24"/>
          <w:szCs w:val="24"/>
        </w:rPr>
      </w:pPr>
      <w:r w:rsidRPr="007872E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</w:t>
      </w:r>
    </w:p>
    <w:p w:rsidR="002B4343" w:rsidRPr="00953BE7" w:rsidRDefault="00C40550" w:rsidP="00D76BBF">
      <w:pPr>
        <w:rPr>
          <w:rFonts w:ascii="Times New Roman" w:hAnsi="Times New Roman" w:cs="Times New Roman"/>
          <w:b/>
          <w:sz w:val="24"/>
          <w:szCs w:val="24"/>
        </w:rPr>
      </w:pPr>
      <w:r w:rsidRPr="007872E4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2F3408" w:rsidRPr="007872E4">
        <w:rPr>
          <w:rFonts w:ascii="Times New Roman" w:hAnsi="Times New Roman" w:cs="Times New Roman"/>
          <w:b/>
          <w:sz w:val="24"/>
          <w:szCs w:val="24"/>
        </w:rPr>
        <w:t>OBSZAR</w:t>
      </w:r>
      <w:r w:rsidR="00C41929" w:rsidRPr="007872E4">
        <w:rPr>
          <w:rFonts w:ascii="Times New Roman" w:hAnsi="Times New Roman" w:cs="Times New Roman"/>
          <w:b/>
          <w:sz w:val="24"/>
          <w:szCs w:val="24"/>
        </w:rPr>
        <w:t xml:space="preserve"> III – KULTURA – WARTOŚCI, </w:t>
      </w:r>
      <w:r w:rsidR="00C41929" w:rsidRPr="007872E4">
        <w:rPr>
          <w:rFonts w:ascii="Times New Roman" w:hAnsi="Times New Roman" w:cs="Times New Roman"/>
          <w:b/>
          <w:color w:val="00B050"/>
          <w:sz w:val="24"/>
          <w:szCs w:val="24"/>
        </w:rPr>
        <w:t>ROZWÓJ I WSPÓŁPRACA</w:t>
      </w:r>
      <w:r w:rsidR="00953BE7">
        <w:rPr>
          <w:rFonts w:ascii="Times New Roman" w:hAnsi="Times New Roman" w:cs="Times New Roman"/>
          <w:b/>
          <w:color w:val="00B050"/>
          <w:sz w:val="24"/>
          <w:szCs w:val="24"/>
        </w:rPr>
        <w:t>,</w:t>
      </w:r>
      <w:r w:rsidR="00C41929" w:rsidRPr="007872E4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W TYM</w:t>
      </w:r>
      <w:r w:rsidR="00DE0AA2" w:rsidRPr="007872E4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KSZTAŁCENIE </w:t>
      </w:r>
      <w:proofErr w:type="gramStart"/>
      <w:r w:rsidR="00DE0AA2" w:rsidRPr="007872E4">
        <w:rPr>
          <w:rFonts w:ascii="Times New Roman" w:hAnsi="Times New Roman" w:cs="Times New Roman"/>
          <w:b/>
          <w:color w:val="00B050"/>
          <w:sz w:val="24"/>
          <w:szCs w:val="24"/>
        </w:rPr>
        <w:t>ZAWODOWE</w:t>
      </w:r>
      <w:r w:rsidR="002F3408" w:rsidRPr="007872E4">
        <w:rPr>
          <w:rFonts w:ascii="Times New Roman" w:hAnsi="Times New Roman" w:cs="Times New Roman"/>
          <w:b/>
          <w:color w:val="00B050"/>
          <w:sz w:val="24"/>
          <w:szCs w:val="24"/>
        </w:rPr>
        <w:br/>
      </w:r>
      <w:r w:rsidR="00D76BBF" w:rsidRPr="007872E4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                                         </w:t>
      </w:r>
      <w:proofErr w:type="gramEnd"/>
      <w:r w:rsidR="00D76BBF" w:rsidRPr="007872E4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                    </w:t>
      </w:r>
    </w:p>
    <w:p w:rsidR="002B4343" w:rsidRPr="007872E4" w:rsidRDefault="002B4343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2836"/>
        <w:gridCol w:w="3969"/>
        <w:gridCol w:w="3402"/>
        <w:gridCol w:w="3260"/>
        <w:gridCol w:w="2298"/>
      </w:tblGrid>
      <w:tr w:rsidR="002B4343" w:rsidRPr="007872E4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>ZADANIE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>ZADANIA SZCZEGÓŁOWE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>SPOSOBY REALIZACJI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>OSOBY ODPOWIEDZIALNE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>TERMIN REALIZACJI</w:t>
            </w:r>
          </w:p>
        </w:tc>
      </w:tr>
      <w:tr w:rsidR="002B4343" w:rsidRPr="007872E4" w:rsidTr="00953BE7">
        <w:trPr>
          <w:trHeight w:val="5377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Kształtowanie wrażliwości na prawdę i dobro. </w:t>
            </w:r>
            <w:r w:rsidRPr="007872E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Rozwój</w:t>
            </w:r>
            <w:r w:rsidR="00AD76AA" w:rsidRPr="007872E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właściwych postaw</w:t>
            </w:r>
            <w:r w:rsidRPr="007872E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zaangażowania społecznego</w:t>
            </w:r>
            <w:r w:rsidR="00AD76AA" w:rsidRPr="007872E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, współpracy</w:t>
            </w:r>
            <w:r w:rsidRPr="007872E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i dbałości o zdrowie.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uwrażliwianie uczniów na kwestie moralne, np. mówienia prawdy, sprawiedliwego traktowania,</w:t>
            </w:r>
            <w:r w:rsidR="00953BE7">
              <w:rPr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poprzez własny, osobisty przykład oraz odbiór informacji o otaczającym nas świecie, nauczanie umiejętności odróżniania dobra od zła oraz uzasadnianie swojego zdania</w:t>
            </w:r>
            <w:r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zwracanie uwagi na wszelkie przejawy braku kultury osobistej, szczególnie wyrażane słownie,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nauka tolerancji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</w:t>
            </w:r>
            <w:r w:rsidR="00695DE3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poszanowania </w:t>
            </w:r>
            <w:proofErr w:type="gramStart"/>
            <w:r w:rsidR="00695DE3" w:rsidRPr="007872E4">
              <w:rPr>
                <w:rFonts w:ascii="Times New Roman" w:hAnsi="Times New Roman" w:cs="Times New Roman"/>
                <w:sz w:val="24"/>
                <w:szCs w:val="24"/>
              </w:rPr>
              <w:t>praw</w:t>
            </w:r>
            <w:proofErr w:type="gramEnd"/>
            <w:r w:rsidR="00695DE3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innych kultur i narodów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poznanie regulaminów wewnętrznych szkoły,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zajęcia integracyjne, określenie klasowych norm zachowania,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apele dyscyplinujące, prace porządkowe na rzecz szkoły,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godziny wychowawcze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i lekcje przedmiotowe,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dyżury nauczycieli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>i pracowników obsługi,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lekcje wychowawcze,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zajęcia prowadzone przez pedagogów, rozmowy indywidualne lub grupowe w gabinecie pedagogów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>i psychologa,</w:t>
            </w:r>
          </w:p>
          <w:p w:rsidR="001359AB" w:rsidRPr="007872E4" w:rsidRDefault="002F340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zajęcia i programy realizowane z uczniami jednego oddziału prowadzone przez przedstawicieli instytucji zewnętrznych, uczestnictwo w szkolnym wolontariacie</w:t>
            </w:r>
            <w:r w:rsidR="006C6799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i Szkolnej Akademii Kreatywnośc</w:t>
            </w:r>
            <w:r w:rsidR="0086292B" w:rsidRPr="007872E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dyrektor szkoły, wychowawcy klas, pedagodzy i psycholog, nauczyciele przedmiotów, koordynator Szkolnego Koła Wolontariatu, pracownicy obsługi, rodzice,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pracownicy Poradni Psychologiczno- Pedagogicznej.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cały</w:t>
            </w:r>
            <w:proofErr w:type="gramEnd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rok szkolny</w:t>
            </w:r>
          </w:p>
          <w:p w:rsidR="001359AB" w:rsidRPr="007872E4" w:rsidRDefault="001359A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9AB" w:rsidRPr="007872E4" w:rsidRDefault="001359A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9AB" w:rsidRPr="007872E4" w:rsidRDefault="001359A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9AB" w:rsidRPr="007872E4" w:rsidRDefault="001359A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9AB" w:rsidRPr="007872E4" w:rsidRDefault="001359A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9AB" w:rsidRPr="007872E4" w:rsidRDefault="001359A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9AB" w:rsidRPr="007872E4" w:rsidRDefault="001359A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9AB" w:rsidRPr="007872E4" w:rsidRDefault="001359A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9AB" w:rsidRPr="007872E4" w:rsidRDefault="001359A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9AB" w:rsidRPr="007872E4" w:rsidRDefault="001359A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9AB" w:rsidRPr="007872E4" w:rsidRDefault="001359A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9AB" w:rsidRPr="007872E4" w:rsidRDefault="001359A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9AB" w:rsidRPr="007872E4" w:rsidRDefault="001359A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9AB" w:rsidRPr="007872E4" w:rsidRDefault="001359A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9AB" w:rsidRPr="007872E4" w:rsidRDefault="001359A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9AB" w:rsidRPr="007872E4" w:rsidRDefault="001359A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9AB" w:rsidRPr="007872E4" w:rsidRDefault="001359A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9AB" w:rsidRPr="007872E4" w:rsidRDefault="001359A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9AB" w:rsidRPr="007872E4" w:rsidRDefault="001359A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9AB" w:rsidRPr="007872E4" w:rsidRDefault="001359A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9AB" w:rsidRPr="007872E4" w:rsidRDefault="001359A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9AB" w:rsidRPr="007872E4" w:rsidRDefault="001359A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9AB" w:rsidRPr="007872E4" w:rsidRDefault="001359A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9AB" w:rsidRPr="007872E4" w:rsidRDefault="001359AB">
            <w:pPr>
              <w:pStyle w:val="Akapitzlist"/>
              <w:ind w:left="0"/>
              <w:rPr>
                <w:sz w:val="24"/>
                <w:szCs w:val="24"/>
              </w:rPr>
            </w:pPr>
          </w:p>
        </w:tc>
      </w:tr>
      <w:tr w:rsidR="002B4343" w:rsidRPr="007872E4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695DE3">
            <w:pPr>
              <w:pStyle w:val="Akapitzlist"/>
              <w:ind w:left="0"/>
              <w:rPr>
                <w:color w:val="00B050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Kształcenie zawodowe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snapToGrid w:val="0"/>
              <w:spacing w:before="240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ystematyczne diagnozowanie zapotrzebowania uczniów na informacje i pomoc 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planowaniu kształcenia 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i kariery zawodowej,</w:t>
            </w:r>
          </w:p>
          <w:p w:rsidR="002B4343" w:rsidRPr="007872E4" w:rsidRDefault="002F3408">
            <w:pPr>
              <w:pStyle w:val="Akapitzlist"/>
              <w:snapToGrid w:val="0"/>
              <w:spacing w:before="240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>● u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dzielanie indywidualnych porad edukacyjnych i zawodowych uczniom i ich rodzicom (prawnym opiekunom) w formie stacjonarnej i zdalnej,</w:t>
            </w:r>
          </w:p>
          <w:p w:rsidR="002B4343" w:rsidRPr="007872E4" w:rsidRDefault="002F3408">
            <w:pPr>
              <w:pStyle w:val="Akapitzlist"/>
              <w:snapToGrid w:val="0"/>
              <w:spacing w:before="240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●</w:t>
            </w:r>
            <w:r w:rsidR="003031C2" w:rsidRPr="00787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prowadzenie grupowych zajęć aktywizujących, </w:t>
            </w:r>
            <w:r w:rsidRPr="007872E4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t>przygotowujących uczniów do świadomego plano</w:t>
            </w:r>
            <w:r w:rsidR="00695DE3" w:rsidRPr="007872E4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t xml:space="preserve">wania </w:t>
            </w:r>
            <w:r w:rsidR="00695DE3" w:rsidRPr="007872E4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lastRenderedPageBreak/>
              <w:t>kariery</w:t>
            </w:r>
            <w:r w:rsidR="00695DE3"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2B4343" w:rsidRPr="007872E4" w:rsidRDefault="002F3408">
            <w:pPr>
              <w:pStyle w:val="Akapitzlist"/>
              <w:snapToGrid w:val="0"/>
              <w:spacing w:before="240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● rozwijanie przedsiębiorczości 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i kreatywności-realizacja projektów,</w:t>
            </w:r>
          </w:p>
          <w:p w:rsidR="002B4343" w:rsidRPr="007872E4" w:rsidRDefault="002F3408">
            <w:pPr>
              <w:pStyle w:val="Akapitzlist"/>
              <w:snapToGrid w:val="0"/>
              <w:spacing w:before="240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● gromadzenie, aktualizacja 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 udostępnianie informacji edukacyjnych i zawodowych 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 w tym szczególnie informacji 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 zawodach, kwalifikacjach 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i stanowiskach pracy oraz możliwościach u</w:t>
            </w:r>
            <w:r w:rsidR="00953BE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zyskania kwalifikacji zgodnych 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 potrzebami rynku pracy 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i predyspozycjami zawodowymi,</w:t>
            </w:r>
          </w:p>
          <w:p w:rsidR="002B4343" w:rsidRPr="007872E4" w:rsidRDefault="002F3408" w:rsidP="00953BE7">
            <w:pPr>
              <w:pStyle w:val="Standard"/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● wspieranie rodz</w:t>
            </w:r>
            <w:r w:rsidR="00953BE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iców </w:t>
            </w:r>
            <w:r w:rsidR="00953BE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 opiekunów w działaniach </w:t>
            </w:r>
            <w:r w:rsidR="00695DE3"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doradczych</w:t>
            </w:r>
            <w:r w:rsidR="00695DE3" w:rsidRPr="007872E4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t>, rozpoznawanie potrzeb rozwojowych i edukacyjnych uczniów</w:t>
            </w:r>
          </w:p>
          <w:p w:rsidR="002B4343" w:rsidRPr="007872E4" w:rsidRDefault="002B4343">
            <w:pPr>
              <w:pStyle w:val="Akapitzlist"/>
              <w:snapToGrid w:val="0"/>
              <w:spacing w:before="24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onsultacje indywidualne z uczniami i rodzicami uczniów - badanie predyspozycji zawodowych, 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●</w:t>
            </w:r>
            <w:r w:rsidR="003031C2"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prowadzenie zajęć grupowych służących samopoznaniu i określeniu predyspozycji wyznaczających rozwój zawodowy i karierę zawodową.</w:t>
            </w:r>
          </w:p>
          <w:p w:rsidR="002B4343" w:rsidRPr="007872E4" w:rsidRDefault="002F3408">
            <w:pPr>
              <w:pStyle w:val="Standard"/>
              <w:widowControl w:val="0"/>
              <w:spacing w:before="100" w:after="100" w:line="240" w:lineRule="auto"/>
              <w:rPr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●</w:t>
            </w:r>
            <w:r w:rsidR="003031C2"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warszt</w:t>
            </w:r>
            <w:r w:rsidR="00953BE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atowe doskonalące umiejętności</w:t>
            </w:r>
            <w:r w:rsidR="00953BE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zakresi</w:t>
            </w:r>
            <w:r w:rsidR="00953BE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 komunikacji </w:t>
            </w:r>
            <w:r w:rsidR="00953BE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interpersonalnej </w:t>
            </w:r>
            <w:r w:rsidR="00953BE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współdziałania.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●</w:t>
            </w:r>
            <w:r w:rsidR="003031C2"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konfrontowanie samooceny uczniów 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z wymaganiami szkół 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i zawodów,</w:t>
            </w:r>
          </w:p>
          <w:p w:rsidR="002B4343" w:rsidRPr="007872E4" w:rsidRDefault="002F3408">
            <w:pPr>
              <w:pStyle w:val="Akapitzlist"/>
              <w:ind w:left="0"/>
              <w:rPr>
                <w:color w:val="00B050"/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●</w:t>
            </w:r>
            <w:r w:rsidR="003031C2"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realizacja projektów 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z przedsiębiorczości 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 doradztwa </w:t>
            </w:r>
            <w:proofErr w:type="spellStart"/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zawodowego-wykorzystanie</w:t>
            </w:r>
            <w:proofErr w:type="spellEnd"/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technologii informacyjno-komunikacyjnych</w:t>
            </w:r>
            <w:r w:rsidR="00F306D5"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np. „Projekt ZUS”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● przedstawianie prezentacji o </w:t>
            </w:r>
            <w:r w:rsidR="006C6799"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tematyce zawodowej: filmy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strony internetowe, programy komputerowe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gramStart"/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dotyczące</w:t>
            </w:r>
            <w:proofErr w:type="gramEnd"/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szukania pracy, rozmowy kwalifikacyjnej, autoprezentacji,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● organizowanie spotkań informacyjnych 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na wywiadówkach 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i konsultacjach,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● organizowanie indywidualnych spotkań 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z rodzicami,</w:t>
            </w:r>
          </w:p>
          <w:p w:rsidR="002B4343" w:rsidRPr="007872E4" w:rsidRDefault="002F3408">
            <w:pPr>
              <w:pStyle w:val="Akapitzli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● włączenie rodziców do prezentacji zawodów, które wykonują</w:t>
            </w:r>
          </w:p>
          <w:p w:rsidR="002B4343" w:rsidRPr="00953BE7" w:rsidRDefault="00700767" w:rsidP="00953BE7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● realizacja projektów edukacyjnych dotyczących doradztwa zawodowego, takich jak: Międzynarodowa Kampania Global Money </w:t>
            </w:r>
            <w:proofErr w:type="spellStart"/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Week</w:t>
            </w:r>
            <w:proofErr w:type="spellEnd"/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Europejski Quiz Finansowy, Porwani przez ekonomię</w:t>
            </w:r>
            <w:r w:rsidR="009243FB"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r w:rsidR="006C6799"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Projekty Młodzieżowej Fundacji </w:t>
            </w:r>
            <w:r w:rsidR="006C6799"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Przedsiębiorczości</w:t>
            </w:r>
            <w:r w:rsidR="00965A30"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Ogólnopolski Tydzień Kariery</w:t>
            </w:r>
            <w:r w:rsidR="006C6799" w:rsidRPr="007872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 inne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proofErr w:type="gramStart"/>
            <w:r w:rsidRPr="007872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 xml:space="preserve">● 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doradca</w:t>
            </w:r>
            <w:proofErr w:type="gramEnd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zawodowy, pedagog szkolny, pedagog specjalny,</w:t>
            </w:r>
            <w:r w:rsidR="00953BE7">
              <w:rPr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wychowawcy klas, </w:t>
            </w:r>
            <w:r w:rsidR="006C6799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nauczyciele przedmiotów,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przedstawiciele instytucji wpierających</w:t>
            </w:r>
            <w:r w:rsidR="006C6799" w:rsidRPr="007872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Wewnątrzszkolny System Doradztwa Zawodowego.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cały</w:t>
            </w:r>
            <w:proofErr w:type="gramEnd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rok szkolny</w:t>
            </w:r>
          </w:p>
        </w:tc>
      </w:tr>
    </w:tbl>
    <w:p w:rsidR="00953BE7" w:rsidRDefault="00953BE7" w:rsidP="006B4EBB">
      <w:pPr>
        <w:rPr>
          <w:rFonts w:ascii="Times New Roman" w:hAnsi="Times New Roman" w:cs="Times New Roman"/>
          <w:b/>
          <w:sz w:val="24"/>
          <w:szCs w:val="24"/>
        </w:rPr>
      </w:pPr>
    </w:p>
    <w:p w:rsidR="002B4343" w:rsidRPr="007872E4" w:rsidRDefault="000C6FF4" w:rsidP="006B4EBB">
      <w:pPr>
        <w:rPr>
          <w:rFonts w:ascii="Times New Roman" w:hAnsi="Times New Roman" w:cs="Times New Roman"/>
          <w:b/>
          <w:sz w:val="24"/>
          <w:szCs w:val="24"/>
        </w:rPr>
      </w:pPr>
      <w:r w:rsidRPr="007872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3408" w:rsidRPr="007872E4">
        <w:rPr>
          <w:rFonts w:ascii="Times New Roman" w:hAnsi="Times New Roman" w:cs="Times New Roman"/>
          <w:b/>
          <w:sz w:val="24"/>
          <w:szCs w:val="24"/>
        </w:rPr>
        <w:t xml:space="preserve">OBSZAR </w:t>
      </w:r>
      <w:proofErr w:type="gramStart"/>
      <w:r w:rsidR="002F3408" w:rsidRPr="007872E4">
        <w:rPr>
          <w:rFonts w:ascii="Times New Roman" w:hAnsi="Times New Roman" w:cs="Times New Roman"/>
          <w:b/>
          <w:sz w:val="24"/>
          <w:szCs w:val="24"/>
        </w:rPr>
        <w:t>IV</w:t>
      </w:r>
      <w:r w:rsidR="00695DE3" w:rsidRPr="007872E4">
        <w:rPr>
          <w:rFonts w:ascii="Times New Roman" w:hAnsi="Times New Roman" w:cs="Times New Roman"/>
          <w:b/>
          <w:sz w:val="24"/>
          <w:szCs w:val="24"/>
        </w:rPr>
        <w:t xml:space="preserve">  - </w:t>
      </w:r>
      <w:r w:rsidR="00695DE3" w:rsidRPr="007872E4">
        <w:rPr>
          <w:rFonts w:ascii="Times New Roman" w:hAnsi="Times New Roman" w:cs="Times New Roman"/>
          <w:b/>
          <w:color w:val="00B050"/>
          <w:sz w:val="24"/>
          <w:szCs w:val="24"/>
        </w:rPr>
        <w:t>HIG</w:t>
      </w:r>
      <w:r w:rsidR="00AD2635" w:rsidRPr="007872E4">
        <w:rPr>
          <w:rFonts w:ascii="Times New Roman" w:hAnsi="Times New Roman" w:cs="Times New Roman"/>
          <w:b/>
          <w:color w:val="00B050"/>
          <w:sz w:val="24"/>
          <w:szCs w:val="24"/>
        </w:rPr>
        <w:t>IENA</w:t>
      </w:r>
      <w:proofErr w:type="gramEnd"/>
      <w:r w:rsidR="00AD2635" w:rsidRPr="007872E4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CYFROWA</w:t>
      </w:r>
      <w:r w:rsidR="00695DE3" w:rsidRPr="007872E4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I PROFILAKTYKA</w:t>
      </w:r>
    </w:p>
    <w:p w:rsidR="002B4343" w:rsidRPr="007872E4" w:rsidRDefault="00695DE3" w:rsidP="004910DF">
      <w:pPr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7872E4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</w:t>
      </w:r>
    </w:p>
    <w:p w:rsidR="004910DF" w:rsidRPr="007872E4" w:rsidRDefault="004910DF" w:rsidP="004910DF">
      <w:pPr>
        <w:rPr>
          <w:rFonts w:ascii="Times New Roman" w:hAnsi="Times New Roman" w:cs="Times New Roman"/>
          <w:b/>
          <w:color w:val="00B050"/>
          <w:sz w:val="24"/>
          <w:szCs w:val="24"/>
        </w:rPr>
      </w:pPr>
    </w:p>
    <w:tbl>
      <w:tblPr>
        <w:tblW w:w="15735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2828"/>
        <w:gridCol w:w="4128"/>
        <w:gridCol w:w="3252"/>
        <w:gridCol w:w="3252"/>
        <w:gridCol w:w="2275"/>
      </w:tblGrid>
      <w:tr w:rsidR="002B4343" w:rsidRPr="007872E4" w:rsidTr="00953BE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>ZADANIE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>ZADANIA SZCZEGÓŁOWE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>SPOSOBY REALIZACJI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>OSOBY ODPOWIEDZIALNE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>TERMIN REALIZACJI</w:t>
            </w:r>
          </w:p>
        </w:tc>
      </w:tr>
      <w:tr w:rsidR="002B4343" w:rsidRPr="007872E4" w:rsidTr="00953BE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>Bezpieczne funkcjonowanie ucznia w szkole i poza nią</w:t>
            </w:r>
            <w:r w:rsidR="009A121D"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A666B"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Monitorowanie przestrzegania standardów ochrony małoletnich</w:t>
            </w:r>
            <w:r w:rsidR="009A121D"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A666B" w:rsidRPr="007872E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Promowanie higieny cyfrowej i bezpiecznego poruszania się w sieci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color w:val="000000" w:themeColor="text1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podjęcie działań w celu zapewnienia bezpieczeństwa ucznia w szkole,</w:t>
            </w:r>
            <w:r w:rsidR="009A121D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121D" w:rsidRPr="007872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upowszechnienie i stosowanie przez wszystkich pracowników szkoły zasad ujętych w standardach ochrony małoletnich.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kształtowanie umiejętności samodzielnego, codziennego dbania o własne bezpieczeństwo,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edukacja na rzecz bezpieczeństwa dzieci i młodzieży w Internecie,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rozwijanie świadomości dotyczącej prawa do prywatności, w tym do ochrony danych osobowych oraz ograniczonego zaufania do osób poznanych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>w Internecie,</w:t>
            </w:r>
          </w:p>
          <w:p w:rsidR="002B4343" w:rsidRPr="007872E4" w:rsidRDefault="002F3408" w:rsidP="002067EE">
            <w:pPr>
              <w:rPr>
                <w:color w:val="00B050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●</w:t>
            </w:r>
            <w:r w:rsidR="003031C2" w:rsidRPr="00787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rozwijanie </w:t>
            </w:r>
            <w:r w:rsidR="009A666B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umiejętności krytycznej analizy informacji dostępnych w Internecie</w:t>
            </w:r>
            <w:r w:rsidR="00695DE3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, walka z dezinformacją poprzez weryfikację źródeł informacji</w:t>
            </w:r>
            <w:r w:rsidR="00F64EA2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informowanie uczniów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>o zasadach, które pozwalają uchronić się przed różnymi formami cyberprzemocy,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doskonalenie umiejętności rozpoznawania zagrożeń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właściwego zachowania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 sytuacjach niebezpiecznych,</w:t>
            </w:r>
          </w:p>
          <w:p w:rsidR="002B4343" w:rsidRPr="007872E4" w:rsidRDefault="002F3408">
            <w:pPr>
              <w:pStyle w:val="Akapitzlist"/>
              <w:ind w:left="0"/>
              <w:rPr>
                <w:color w:val="00B050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eliminowanie z życia szkoły agresji,</w:t>
            </w:r>
            <w:r w:rsidR="009A666B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666B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profilaktyka przemocy rówieśniczej</w:t>
            </w:r>
          </w:p>
          <w:p w:rsidR="002B4343" w:rsidRPr="007872E4" w:rsidRDefault="002F340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rozwijanie umiejętności wykorzystywania elementów negocjacji i mediacji w sytuacji rozwiązywania konfliktów.</w:t>
            </w:r>
          </w:p>
          <w:p w:rsidR="0096232A" w:rsidRPr="007872E4" w:rsidRDefault="0096232A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B4343" w:rsidRPr="007872E4" w:rsidRDefault="002B4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godziny wychowawcze, lekcje przedmiotowe - wdrażanie uczniów do przestrzegania procedur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przepisów związanych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>z bezpieczeństwem – regulaminy wewnętrzne szkoły,</w:t>
            </w:r>
          </w:p>
          <w:p w:rsidR="009A121D" w:rsidRPr="007872E4" w:rsidRDefault="009A121D">
            <w:pPr>
              <w:pStyle w:val="Akapitzlist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● </w:t>
            </w:r>
            <w:r w:rsidRPr="007872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reagowanie na wszelkie przejawy krzywdzenia dzieci według procedur zawartych w standardach,</w:t>
            </w:r>
          </w:p>
          <w:p w:rsidR="009A121D" w:rsidRPr="007872E4" w:rsidRDefault="009A121D">
            <w:pPr>
              <w:pStyle w:val="Akapitzlist"/>
              <w:ind w:left="0"/>
              <w:rPr>
                <w:color w:val="00B050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zapewnienie uczniom bezpieczeństwa w kontaktach z osobami dorosłymi z poza szkoły</w:t>
            </w:r>
            <w:r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zaznajomienie z przepisami bhp, drogami ewakuacyjnymi w szkole,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uczenie uczniów podstaw udzielania pierwszej pomocy,</w:t>
            </w:r>
          </w:p>
          <w:p w:rsidR="002B4343" w:rsidRPr="007872E4" w:rsidRDefault="002F340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bezpieczna organizacja wyjść poza teren szkoły, wycieczki, rajdy,</w:t>
            </w:r>
          </w:p>
          <w:p w:rsidR="00700767" w:rsidRPr="007872E4" w:rsidRDefault="00700767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● </w:t>
            </w:r>
            <w:r w:rsidRPr="007872E4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realizacja projektu „Bezpieczny Przejazd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2B4343" w:rsidRPr="007872E4" w:rsidRDefault="002F340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podnoszenie kompetencji kadry pedagogicznej –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szkolenia, kursy, studia podyplomowe,</w:t>
            </w:r>
          </w:p>
          <w:p w:rsidR="0096232A" w:rsidRPr="007872E4" w:rsidRDefault="0096232A">
            <w:pPr>
              <w:pStyle w:val="Akapitzlist"/>
              <w:ind w:left="0"/>
              <w:rPr>
                <w:color w:val="002060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● </w:t>
            </w:r>
            <w:r w:rsidRPr="007872E4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poprawne metodycznie wykorzystywanie przez nauczycieli narzędzi i materiałów dostępnych w sieci, w szczególności opartych na sztucznej inteligencji</w:t>
            </w:r>
          </w:p>
          <w:p w:rsidR="002B4343" w:rsidRPr="007872E4" w:rsidRDefault="002F3408">
            <w:pPr>
              <w:pStyle w:val="Akapitzlist"/>
              <w:ind w:left="0"/>
              <w:rPr>
                <w:color w:val="00B050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zapoznanie uczniów </w:t>
            </w:r>
            <w:r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br/>
              <w:t>z zasadami bezp</w:t>
            </w:r>
            <w:r w:rsidR="004910DF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iecznego korzystania z zasobów I</w:t>
            </w:r>
            <w:r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nternetu oraz bezpiecznej komunikacji w sieci oraz umiejętności</w:t>
            </w:r>
            <w:r w:rsidR="002D506F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krytycznej</w:t>
            </w:r>
            <w:r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weryfikacji treści publikowanych </w:t>
            </w:r>
            <w:r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br/>
              <w:t>w Internecie i mediach społecznościowych,</w:t>
            </w:r>
            <w:r w:rsidR="00700767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udział młodzi</w:t>
            </w:r>
            <w:r w:rsidR="006C6799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eży w projektach edukacyjnych- </w:t>
            </w:r>
            <w:r w:rsidR="008061C6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„</w:t>
            </w:r>
            <w:r w:rsidR="006C6799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H</w:t>
            </w:r>
            <w:r w:rsidR="00700767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azard- nie daj się wciągnąć</w:t>
            </w:r>
            <w:r w:rsidR="008061C6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”</w:t>
            </w:r>
            <w:r w:rsidR="00700767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,</w:t>
            </w:r>
            <w:r w:rsidR="00E56449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="008061C6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„</w:t>
            </w:r>
            <w:r w:rsidR="00E56449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Asy I</w:t>
            </w:r>
            <w:r w:rsidR="00D76BBF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nternetu</w:t>
            </w:r>
            <w:r w:rsidR="00965A30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”,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kształtowanie postaw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umiejętności asertywnego, nieagresywnego postępowania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>w sytuacjach konfliktowych,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naucza</w:t>
            </w:r>
            <w:r w:rsidR="00953BE7">
              <w:rPr>
                <w:rFonts w:ascii="Times New Roman" w:hAnsi="Times New Roman" w:cs="Times New Roman"/>
                <w:sz w:val="24"/>
                <w:szCs w:val="24"/>
              </w:rPr>
              <w:t xml:space="preserve">nie uczniów podstaw negocjacji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i mediacji w sytuacjach konfliktowych.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dyrektor szkoły, wychowawcy klas, nauczyciele przedmiotów, edukacji </w:t>
            </w:r>
            <w:proofErr w:type="gramStart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dla  bezpieczeństwa</w:t>
            </w:r>
            <w:proofErr w:type="gramEnd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, pedagog szkolny, pedagog specjalny, funkcjonariusze policji oraz straży pożarnej w zakresie informowania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o bezpieczeństwie oraz </w:t>
            </w:r>
            <w:r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nauki pierwszej pomocy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cały</w:t>
            </w:r>
            <w:proofErr w:type="gramEnd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rok szkolny</w:t>
            </w:r>
          </w:p>
        </w:tc>
      </w:tr>
      <w:tr w:rsidR="002B4343" w:rsidRPr="007872E4" w:rsidTr="00953BE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Rozpoznawanie zagrożeń występujących w środowisku </w:t>
            </w:r>
            <w:r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i przeciwdziałanie tym zagrożeniom</w:t>
            </w:r>
            <w:r w:rsidR="009243FB" w:rsidRPr="007872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BD1C81" w:rsidRPr="007872E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Profilaktyka przemocy rówieśniczej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rozpoznawanie skali i natężenia zagrożeń występujących w środowisku ucznia takich jak: </w:t>
            </w:r>
            <w:r w:rsidR="00E56449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przemoc,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palenie papierosów,</w:t>
            </w:r>
            <w:r w:rsidR="00CE2C4C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szczególnie w wersji elektronicznej,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spożywanie alkoholu, wagarowanie, przedwczesna inicjacja seksualna, zachowania o charakterze przestępczym,</w:t>
            </w:r>
          </w:p>
          <w:p w:rsidR="002B4343" w:rsidRPr="007872E4" w:rsidRDefault="002F3408">
            <w:pPr>
              <w:pStyle w:val="Akapitzlist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86E49" w:rsidRPr="007872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uświadamianie </w:t>
            </w:r>
            <w:proofErr w:type="gramStart"/>
            <w:r w:rsidR="00386E49" w:rsidRPr="007872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uczniom czym</w:t>
            </w:r>
            <w:proofErr w:type="gramEnd"/>
            <w:r w:rsidR="00386E49" w:rsidRPr="007872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jest agresja i przemoc, w tym słowna, oraz jak sobie z nią radzić</w:t>
            </w:r>
          </w:p>
          <w:p w:rsidR="00386E49" w:rsidRPr="007872E4" w:rsidRDefault="00386E49">
            <w:pPr>
              <w:pStyle w:val="Akapitzlist"/>
              <w:ind w:left="0"/>
              <w:rPr>
                <w:color w:val="000000" w:themeColor="text1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kształtowanie umiejętności zastępowania agresji, zapobieganie konfliktom w środowisku szkolnym, eliminacja wulgaryzmów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badanie postaw wobec środków uzależniających ze szczególnym zwróceniem uwagi na nowe substancje zmieniające świadomość tzw. dopalacze,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profilaktyka </w:t>
            </w:r>
            <w:proofErr w:type="spellStart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zachowań</w:t>
            </w:r>
            <w:proofErr w:type="spellEnd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autoagresywnych (zadawanie sobie ciosów, intensywne pocieranie skóry prowadzące do zdarcia naskórka, wyrywanie sobie włosów, gryzienie się, samookaleczenia),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realizacja zad</w:t>
            </w:r>
            <w:r w:rsidR="00AD2635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ań związanych </w:t>
            </w:r>
            <w:r w:rsidR="00AD2635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br/>
              <w:t>z przeciwdziałaniem uzależnieniom behawioralnym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gromadzenie informacji na temat uczniów zagrożonych demoralizacją,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badania ankietowe uczniów i rodziców, korzystanie z badań diagnostycznych realizowanych przez instytucje lokalne,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 dotyczących zagrożeń społecznych,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współpraca z kuratorami sądowymi,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współpraca z policją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>i sądem,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współpraca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>z instytucjami zajmującymi się pomocą uczniom zagrożonym niedostosowaniem społecznym,</w:t>
            </w:r>
          </w:p>
          <w:p w:rsidR="002B4343" w:rsidRPr="007872E4" w:rsidRDefault="002F3408">
            <w:pPr>
              <w:pStyle w:val="Akapitzlist"/>
              <w:ind w:left="0"/>
              <w:rPr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zajęcia warsztatowe, psychoedukacja,</w:t>
            </w:r>
          </w:p>
          <w:p w:rsidR="002B4343" w:rsidRPr="007872E4" w:rsidRDefault="002F340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konsultacje pedagogów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>i psychologa szkolnego,</w:t>
            </w:r>
            <w:r w:rsidR="0086292B"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292B" w:rsidRPr="007872E4" w:rsidRDefault="0086292B">
            <w:pPr>
              <w:pStyle w:val="Akapitzlist"/>
              <w:ind w:left="0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● </w:t>
            </w:r>
            <w:r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promowanie zasad szacunku, zaufania, życzliwości,</w:t>
            </w:r>
          </w:p>
          <w:p w:rsidR="0086292B" w:rsidRPr="007872E4" w:rsidRDefault="0086292B">
            <w:pPr>
              <w:pStyle w:val="Akapitzlist"/>
              <w:ind w:left="0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● rozpoznawanie przyczyn aktów agresji, obs</w:t>
            </w:r>
            <w:r w:rsidR="004910DF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erwacja i monitorowanie zachowania</w:t>
            </w:r>
            <w:r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uczniów(omawianie przyczyn agresji z uczniami, informowanie rodziców)</w:t>
            </w:r>
          </w:p>
          <w:p w:rsidR="0086292B" w:rsidRPr="007872E4" w:rsidRDefault="00965A30">
            <w:pPr>
              <w:pStyle w:val="Akapitzlist"/>
              <w:ind w:left="0"/>
              <w:rPr>
                <w:color w:val="00B050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● realizacja kampanii ministerialnych, Tydzień budowania relacji i przeciwdziałaniu przemocy rówieśniczej, Tydzień bezpieczeństwa, </w:t>
            </w:r>
            <w:r w:rsidR="00A31033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Tydzień szczęścia oraz „Tydzień przeciwdziałania przemocy rówieśniczej”</w:t>
            </w:r>
          </w:p>
          <w:p w:rsidR="00D76BBF" w:rsidRPr="007872E4" w:rsidRDefault="002F3408">
            <w:pPr>
              <w:pStyle w:val="Akapitzlist"/>
              <w:ind w:left="0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●</w:t>
            </w:r>
            <w:r w:rsidRPr="007872E4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realizacja rekomendowanych programów profilaktycznych</w:t>
            </w:r>
            <w:r w:rsidR="00AD76AA" w:rsidRPr="007872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we współpracy z MGOPS w Sztumie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●</w:t>
            </w: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wychowawcy szkoły, pedagodzy i psycholog szkolny, nauczyciele przedmiotów, pracownicy instytucji zewnętrznych, kuratorzy rodzinni, funkcjonariusze policji, straży granicznej oraz służby celnej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organizatorzy </w:t>
            </w:r>
            <w:r w:rsidRPr="007872E4">
              <w:rPr>
                <w:rFonts w:ascii="Times New Roman" w:hAnsi="Times New Roman" w:cs="Times New Roman"/>
                <w:sz w:val="24"/>
                <w:szCs w:val="24"/>
              </w:rPr>
              <w:br/>
              <w:t>i realizatorzy szkoleń, warsztatów, zajęć dla uczniów i rodziców.</w:t>
            </w:r>
          </w:p>
          <w:p w:rsidR="006B4EBB" w:rsidRPr="007872E4" w:rsidRDefault="006B4EB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EBB" w:rsidRPr="007872E4" w:rsidRDefault="006B4EB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EBB" w:rsidRPr="007872E4" w:rsidRDefault="006B4EB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EBB" w:rsidRPr="007872E4" w:rsidRDefault="006B4EB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EBB" w:rsidRPr="007872E4" w:rsidRDefault="006B4EB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EBB" w:rsidRPr="007872E4" w:rsidRDefault="006B4EB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EBB" w:rsidRPr="007872E4" w:rsidRDefault="006B4EB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EBB" w:rsidRPr="007872E4" w:rsidRDefault="006B4EB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EBB" w:rsidRPr="007872E4" w:rsidRDefault="006B4EB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EBB" w:rsidRPr="007872E4" w:rsidRDefault="006B4EB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EBB" w:rsidRPr="007872E4" w:rsidRDefault="006B4EB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EBB" w:rsidRPr="007872E4" w:rsidRDefault="006B4EB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EBB" w:rsidRPr="007872E4" w:rsidRDefault="006B4EB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EBB" w:rsidRPr="007872E4" w:rsidRDefault="006B4EB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EBB" w:rsidRPr="007872E4" w:rsidRDefault="006B4EB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EBB" w:rsidRPr="007872E4" w:rsidRDefault="006B4EB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EBB" w:rsidRPr="007872E4" w:rsidRDefault="006B4EB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EBB" w:rsidRPr="007872E4" w:rsidRDefault="006B4EBB" w:rsidP="00355C1B">
            <w:pPr>
              <w:pStyle w:val="Akapitzlist"/>
              <w:ind w:left="0"/>
              <w:rPr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343" w:rsidRPr="007872E4" w:rsidRDefault="002F340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2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proofErr w:type="gramStart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cały</w:t>
            </w:r>
            <w:proofErr w:type="gramEnd"/>
            <w:r w:rsidRPr="007872E4">
              <w:rPr>
                <w:rFonts w:ascii="Times New Roman" w:hAnsi="Times New Roman" w:cs="Times New Roman"/>
                <w:sz w:val="24"/>
                <w:szCs w:val="24"/>
              </w:rPr>
              <w:t xml:space="preserve"> rok szkolny</w:t>
            </w:r>
          </w:p>
          <w:p w:rsidR="00355C1B" w:rsidRPr="007872E4" w:rsidRDefault="00355C1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C1B" w:rsidRPr="007872E4" w:rsidRDefault="00355C1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C1B" w:rsidRPr="007872E4" w:rsidRDefault="00355C1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C1B" w:rsidRPr="007872E4" w:rsidRDefault="00355C1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C1B" w:rsidRPr="007872E4" w:rsidRDefault="00355C1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C1B" w:rsidRPr="007872E4" w:rsidRDefault="00355C1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C1B" w:rsidRPr="007872E4" w:rsidRDefault="00355C1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C1B" w:rsidRPr="007872E4" w:rsidRDefault="00355C1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C1B" w:rsidRPr="007872E4" w:rsidRDefault="00355C1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C1B" w:rsidRPr="007872E4" w:rsidRDefault="00355C1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C1B" w:rsidRPr="007872E4" w:rsidRDefault="00355C1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C1B" w:rsidRPr="007872E4" w:rsidRDefault="00355C1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C1B" w:rsidRPr="007872E4" w:rsidRDefault="00355C1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C1B" w:rsidRPr="007872E4" w:rsidRDefault="00355C1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C1B" w:rsidRPr="007872E4" w:rsidRDefault="00355C1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C1B" w:rsidRPr="007872E4" w:rsidRDefault="00355C1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C1B" w:rsidRPr="007872E4" w:rsidRDefault="00355C1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C1B" w:rsidRPr="007872E4" w:rsidRDefault="00355C1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C1B" w:rsidRPr="007872E4" w:rsidRDefault="00355C1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C1B" w:rsidRPr="007872E4" w:rsidRDefault="00355C1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C1B" w:rsidRPr="007872E4" w:rsidRDefault="00355C1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C1B" w:rsidRPr="007872E4" w:rsidRDefault="00355C1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C1B" w:rsidRPr="007872E4" w:rsidRDefault="00355C1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C1B" w:rsidRPr="007872E4" w:rsidRDefault="00355C1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C1B" w:rsidRPr="007872E4" w:rsidRDefault="00355C1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C1B" w:rsidRPr="007872E4" w:rsidRDefault="00355C1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C1B" w:rsidRPr="007872E4" w:rsidRDefault="00355C1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C1B" w:rsidRPr="007872E4" w:rsidRDefault="00355C1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C1B" w:rsidRPr="007872E4" w:rsidRDefault="00355C1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92B" w:rsidRPr="007872E4" w:rsidRDefault="0086292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92B" w:rsidRPr="007872E4" w:rsidRDefault="0086292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92B" w:rsidRPr="007872E4" w:rsidRDefault="0086292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92B" w:rsidRPr="007872E4" w:rsidRDefault="0086292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92B" w:rsidRPr="007872E4" w:rsidRDefault="0086292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92B" w:rsidRPr="007872E4" w:rsidRDefault="0086292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6BBF" w:rsidRPr="007872E4" w:rsidRDefault="00F64EA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</w:rPr>
              <w:t>XI 2026 – IV 2027</w:t>
            </w:r>
          </w:p>
          <w:p w:rsidR="00A31033" w:rsidRPr="007872E4" w:rsidRDefault="00A3103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1033" w:rsidRPr="007872E4" w:rsidRDefault="00A3103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1033" w:rsidRPr="007872E4" w:rsidRDefault="00A31033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1033" w:rsidRPr="007872E4" w:rsidRDefault="00F64EA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IX/X 2026</w:t>
            </w:r>
          </w:p>
          <w:p w:rsidR="00F306D5" w:rsidRPr="007872E4" w:rsidRDefault="00F306D5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F306D5" w:rsidRPr="007872E4" w:rsidRDefault="00AD2635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872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</w:t>
            </w:r>
            <w:r w:rsidR="00965A30" w:rsidRPr="007872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/II</w:t>
            </w:r>
            <w:r w:rsidR="00F306D5" w:rsidRPr="007872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7872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semester </w:t>
            </w:r>
            <w:r w:rsidR="00F306D5" w:rsidRPr="007872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2</w:t>
            </w:r>
            <w:r w:rsidR="00F64EA2" w:rsidRPr="007872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026/2027</w:t>
            </w:r>
          </w:p>
          <w:p w:rsidR="002B4C8F" w:rsidRPr="007872E4" w:rsidRDefault="002B4C8F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:rsidR="00BD1C81" w:rsidRPr="007872E4" w:rsidRDefault="002F3408">
      <w:pPr>
        <w:spacing w:before="280" w:after="280"/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lastRenderedPageBreak/>
        <w:t>Formy realizacji programu:</w:t>
      </w:r>
    </w:p>
    <w:p w:rsidR="002B4343" w:rsidRPr="007872E4" w:rsidRDefault="002F3408">
      <w:pPr>
        <w:spacing w:before="280" w:after="280"/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Zagadnienia programowe mogą być realizowane w następujących formach</w:t>
      </w:r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2B4343" w:rsidRPr="007872E4" w:rsidRDefault="002F3408">
      <w:pPr>
        <w:numPr>
          <w:ilvl w:val="0"/>
          <w:numId w:val="4"/>
        </w:numPr>
        <w:rPr>
          <w:sz w:val="24"/>
          <w:szCs w:val="24"/>
        </w:rPr>
      </w:pPr>
      <w:proofErr w:type="gramStart"/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godziny</w:t>
      </w:r>
      <w:proofErr w:type="gramEnd"/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dyspozycji wychowawcy klasowego,</w:t>
      </w:r>
    </w:p>
    <w:p w:rsidR="002B4343" w:rsidRPr="007872E4" w:rsidRDefault="002F3408">
      <w:pPr>
        <w:numPr>
          <w:ilvl w:val="0"/>
          <w:numId w:val="4"/>
        </w:numPr>
        <w:rPr>
          <w:sz w:val="24"/>
          <w:szCs w:val="24"/>
        </w:rPr>
      </w:pPr>
      <w:proofErr w:type="gramStart"/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warsztaty</w:t>
      </w:r>
      <w:proofErr w:type="gramEnd"/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prelekcje profilaktyczne dla uczniów jednego oddziału,</w:t>
      </w:r>
    </w:p>
    <w:p w:rsidR="002B4343" w:rsidRPr="007872E4" w:rsidRDefault="002F3408">
      <w:pPr>
        <w:numPr>
          <w:ilvl w:val="0"/>
          <w:numId w:val="4"/>
        </w:numPr>
        <w:rPr>
          <w:sz w:val="24"/>
          <w:szCs w:val="24"/>
        </w:rPr>
      </w:pPr>
      <w:proofErr w:type="gramStart"/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spotkania</w:t>
      </w:r>
      <w:proofErr w:type="gramEnd"/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rodzicami,</w:t>
      </w:r>
    </w:p>
    <w:p w:rsidR="002B4343" w:rsidRPr="007872E4" w:rsidRDefault="002F3408">
      <w:pPr>
        <w:numPr>
          <w:ilvl w:val="0"/>
          <w:numId w:val="4"/>
        </w:numPr>
        <w:rPr>
          <w:sz w:val="24"/>
          <w:szCs w:val="24"/>
        </w:rPr>
      </w:pPr>
      <w:proofErr w:type="gramStart"/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spotkania</w:t>
      </w:r>
      <w:proofErr w:type="gramEnd"/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przedstawicielami zawodów,</w:t>
      </w:r>
    </w:p>
    <w:p w:rsidR="002B4343" w:rsidRPr="007872E4" w:rsidRDefault="002F3408">
      <w:pPr>
        <w:numPr>
          <w:ilvl w:val="0"/>
          <w:numId w:val="4"/>
        </w:numPr>
        <w:rPr>
          <w:sz w:val="24"/>
          <w:szCs w:val="24"/>
        </w:rPr>
      </w:pPr>
      <w:proofErr w:type="gramStart"/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spotkania</w:t>
      </w:r>
      <w:proofErr w:type="gramEnd"/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przedstawicielami policji, straży pożarnej, straży granicznej oraz służby celnej,</w:t>
      </w:r>
    </w:p>
    <w:p w:rsidR="002B4343" w:rsidRPr="007872E4" w:rsidRDefault="002F3408">
      <w:pPr>
        <w:numPr>
          <w:ilvl w:val="0"/>
          <w:numId w:val="4"/>
        </w:numPr>
        <w:rPr>
          <w:sz w:val="24"/>
          <w:szCs w:val="24"/>
        </w:rPr>
      </w:pPr>
      <w:proofErr w:type="gramStart"/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konkursy</w:t>
      </w:r>
      <w:proofErr w:type="gramEnd"/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2B4343" w:rsidRPr="007872E4" w:rsidRDefault="002F3408">
      <w:pPr>
        <w:numPr>
          <w:ilvl w:val="0"/>
          <w:numId w:val="4"/>
        </w:numPr>
        <w:rPr>
          <w:sz w:val="24"/>
          <w:szCs w:val="24"/>
        </w:rPr>
      </w:pPr>
      <w:proofErr w:type="gramStart"/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projekty</w:t>
      </w:r>
      <w:proofErr w:type="gramEnd"/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edukacyjne,</w:t>
      </w:r>
    </w:p>
    <w:p w:rsidR="002B4343" w:rsidRPr="007872E4" w:rsidRDefault="002F3408">
      <w:pPr>
        <w:numPr>
          <w:ilvl w:val="0"/>
          <w:numId w:val="4"/>
        </w:numPr>
        <w:ind w:left="760" w:hanging="357"/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rocznicowe, </w:t>
      </w:r>
      <w:proofErr w:type="gramStart"/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okazjonalne  imprezy</w:t>
      </w:r>
      <w:proofErr w:type="gramEnd"/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szkolne i uroczystości,</w:t>
      </w:r>
    </w:p>
    <w:p w:rsidR="002B4343" w:rsidRPr="007872E4" w:rsidRDefault="002F3408">
      <w:pPr>
        <w:numPr>
          <w:ilvl w:val="0"/>
          <w:numId w:val="4"/>
        </w:numPr>
        <w:ind w:left="760" w:hanging="357"/>
        <w:rPr>
          <w:sz w:val="24"/>
          <w:szCs w:val="24"/>
        </w:rPr>
      </w:pPr>
      <w:proofErr w:type="gramStart"/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</w:t>
      </w:r>
      <w:proofErr w:type="gramEnd"/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rozwijające kreatywność uczniów,</w:t>
      </w:r>
    </w:p>
    <w:p w:rsidR="002B4343" w:rsidRPr="007872E4" w:rsidRDefault="002F3408">
      <w:pPr>
        <w:numPr>
          <w:ilvl w:val="0"/>
          <w:numId w:val="4"/>
        </w:numPr>
        <w:ind w:left="760" w:hanging="357"/>
        <w:rPr>
          <w:sz w:val="24"/>
          <w:szCs w:val="24"/>
        </w:rPr>
      </w:pPr>
      <w:proofErr w:type="gramStart"/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</w:t>
      </w:r>
      <w:proofErr w:type="gramEnd"/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rozwijające kompetencje </w:t>
      </w:r>
      <w:proofErr w:type="spellStart"/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emocjonalno</w:t>
      </w:r>
      <w:proofErr w:type="spellEnd"/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społeczne uczniów,</w:t>
      </w:r>
    </w:p>
    <w:p w:rsidR="002B4343" w:rsidRPr="007872E4" w:rsidRDefault="002F3408">
      <w:pPr>
        <w:numPr>
          <w:ilvl w:val="0"/>
          <w:numId w:val="4"/>
        </w:numPr>
        <w:ind w:left="760" w:hanging="357"/>
        <w:rPr>
          <w:sz w:val="24"/>
          <w:szCs w:val="24"/>
        </w:rPr>
      </w:pPr>
      <w:proofErr w:type="gramStart"/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innowacje</w:t>
      </w:r>
      <w:proofErr w:type="gramEnd"/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pedagogiczne,</w:t>
      </w:r>
    </w:p>
    <w:p w:rsidR="004910DF" w:rsidRPr="00953BE7" w:rsidRDefault="002F3408" w:rsidP="00953BE7">
      <w:pPr>
        <w:numPr>
          <w:ilvl w:val="0"/>
          <w:numId w:val="4"/>
        </w:numPr>
        <w:ind w:left="760" w:hanging="357"/>
        <w:rPr>
          <w:sz w:val="24"/>
          <w:szCs w:val="24"/>
        </w:rPr>
      </w:pPr>
      <w:proofErr w:type="gramStart"/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</w:t>
      </w:r>
      <w:proofErr w:type="gramEnd"/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Szkolnym Klubie Wolontariatu.</w:t>
      </w:r>
    </w:p>
    <w:p w:rsidR="002B4343" w:rsidRPr="007872E4" w:rsidRDefault="002B4343">
      <w:pPr>
        <w:pStyle w:val="Akapitzlist"/>
        <w:ind w:left="0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p w:rsidR="002B4343" w:rsidRPr="007872E4" w:rsidRDefault="002F3408">
      <w:pPr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pl-PL"/>
        </w:rPr>
        <w:t>Ewaluacja programu wychowawczo- profilaktycznego:</w:t>
      </w:r>
    </w:p>
    <w:p w:rsidR="00953BE7" w:rsidRDefault="00953BE7" w:rsidP="00953BE7">
      <w:pP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pl-PL"/>
        </w:rPr>
      </w:pPr>
    </w:p>
    <w:p w:rsidR="002B4343" w:rsidRPr="007872E4" w:rsidRDefault="002F3408" w:rsidP="00953BE7">
      <w:pPr>
        <w:jc w:val="both"/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Skutkiem opracowania i wdrożenia programu wychowawczo-profilaktycznego szkoły ma być systematyczne podwyższanie skuteczności podejmowanych przez szkołę przedsięwzięć wychowawczych i profilaktycznych. Będzie to możliwe wyłącznie wtedy, kiedy realizacja programu poddana zostanie procedurom ewaluacyjnym. Metody i formy ewaluacji programu to:</w:t>
      </w:r>
    </w:p>
    <w:p w:rsidR="002B4343" w:rsidRPr="007872E4" w:rsidRDefault="002F3408">
      <w:pPr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● anonimowe ankiety dla uczniów, rodziców i nauczycieli, głównie on-line</w:t>
      </w:r>
      <w:proofErr w:type="gramStart"/>
      <w:r w:rsidRPr="007872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Pr="007872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● rozmowy</w:t>
      </w:r>
      <w:proofErr w:type="gramEnd"/>
      <w:r w:rsidRPr="007872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 uczniami, rodzicami, pedagogami oraz wychowawcami klas i nauczycielami,</w:t>
      </w:r>
      <w:r w:rsidRPr="007872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● analiza wyników w nauce i zachowaniu ( przeprowadzana śródrocznie i rocznie),</w:t>
      </w:r>
    </w:p>
    <w:p w:rsidR="002B4343" w:rsidRPr="007872E4" w:rsidRDefault="002F3408">
      <w:pPr>
        <w:pStyle w:val="Akapitzlist"/>
        <w:autoSpaceDE w:val="0"/>
        <w:ind w:left="0"/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● analiza frekwencji ( przeprowadzana semestralnie</w:t>
      </w:r>
      <w:proofErr w:type="gramStart"/>
      <w:r w:rsidRPr="007872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),</w:t>
      </w:r>
      <w:r w:rsidRPr="007872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● analiza</w:t>
      </w:r>
      <w:proofErr w:type="gramEnd"/>
      <w:r w:rsidRPr="007872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osiągnięć pracy uczniów – </w:t>
      </w:r>
      <w:r w:rsidRPr="007872E4">
        <w:rPr>
          <w:rFonts w:ascii="Times New Roman" w:eastAsia="Times New Roman" w:hAnsi="Times New Roman" w:cs="Times New Roman"/>
          <w:sz w:val="24"/>
          <w:szCs w:val="24"/>
          <w:lang w:eastAsia="pl-PL"/>
        </w:rPr>
        <w:t>sukcesy w konkursach,</w:t>
      </w:r>
      <w:r w:rsidRPr="007872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● analiza czytelnictwa,</w:t>
      </w:r>
      <w:r w:rsidRPr="007872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● analiza osiągnięć s</w:t>
      </w:r>
      <w:r w:rsidR="004910DF" w:rsidRPr="007872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portowych,</w:t>
      </w:r>
      <w:r w:rsidR="004910DF" w:rsidRPr="007872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● obserwacja zachowania</w:t>
      </w:r>
      <w:r w:rsidRPr="007872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uczniów w różnych sytuacjach,</w:t>
      </w:r>
      <w:r w:rsidRPr="007872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● analiza informacji oraz orzeczeń z Poradni Psychologiczno-Pedagogicznej</w:t>
      </w:r>
    </w:p>
    <w:p w:rsidR="002B4343" w:rsidRPr="007872E4" w:rsidRDefault="002F3408">
      <w:pPr>
        <w:pStyle w:val="Akapitzlist"/>
        <w:autoSpaceDE w:val="0"/>
        <w:ind w:left="0"/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● pogłębione wywiady z kuratorami sądowymi, policjantami, pracownikami MGOPS w Sztumie.</w:t>
      </w:r>
    </w:p>
    <w:p w:rsidR="002B4343" w:rsidRPr="007872E4" w:rsidRDefault="002B4343">
      <w:pPr>
        <w:pStyle w:val="Akapitzlist"/>
        <w:autoSpaceDE w:val="0"/>
        <w:ind w:left="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</w:pPr>
    </w:p>
    <w:p w:rsidR="00B60FEE" w:rsidRPr="007872E4" w:rsidRDefault="00B60FEE">
      <w:pPr>
        <w:pStyle w:val="Akapitzlist"/>
        <w:autoSpaceDE w:val="0"/>
        <w:ind w:left="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</w:pPr>
    </w:p>
    <w:p w:rsidR="002B4343" w:rsidRPr="007872E4" w:rsidRDefault="002B4343">
      <w:pPr>
        <w:pStyle w:val="Akapitzlist"/>
        <w:autoSpaceDE w:val="0"/>
        <w:ind w:left="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</w:pPr>
    </w:p>
    <w:p w:rsidR="00953BE7" w:rsidRDefault="00953BE7">
      <w:pPr>
        <w:pStyle w:val="Akapitzlist"/>
        <w:autoSpaceDE w:val="0"/>
        <w:ind w:left="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</w:pPr>
    </w:p>
    <w:p w:rsidR="002B4343" w:rsidRPr="007872E4" w:rsidRDefault="002F3408">
      <w:pPr>
        <w:pStyle w:val="Akapitzlist"/>
        <w:autoSpaceDE w:val="0"/>
        <w:ind w:left="0"/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lastRenderedPageBreak/>
        <w:t>Postanowienia końcowe:</w:t>
      </w:r>
    </w:p>
    <w:p w:rsidR="002B4343" w:rsidRPr="007872E4" w:rsidRDefault="002B4343">
      <w:pPr>
        <w:pStyle w:val="Akapitzlist"/>
        <w:autoSpaceDE w:val="0"/>
        <w:ind w:left="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</w:pPr>
    </w:p>
    <w:p w:rsidR="002B4343" w:rsidRPr="007872E4" w:rsidRDefault="002F3408">
      <w:pPr>
        <w:pStyle w:val="Akapitzlist"/>
        <w:autoSpaceDE w:val="0"/>
        <w:ind w:left="0"/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Szkolny program wychowawczy jest uchwalony przez Radę Rodziców w porozumieniu z Radą Pedagogiczną w oparciu o akty prawne: </w:t>
      </w:r>
    </w:p>
    <w:p w:rsidR="002B4343" w:rsidRPr="007872E4" w:rsidRDefault="002B4343">
      <w:pPr>
        <w:pStyle w:val="Akapitzlist"/>
        <w:autoSpaceDE w:val="0"/>
        <w:ind w:left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</w:p>
    <w:p w:rsidR="002B4343" w:rsidRPr="007872E4" w:rsidRDefault="002F3408">
      <w:pPr>
        <w:pStyle w:val="Akapitzlist"/>
        <w:numPr>
          <w:ilvl w:val="0"/>
          <w:numId w:val="5"/>
        </w:numPr>
        <w:autoSpaceDE w:val="0"/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Konstytucja RP Ust.1 art.48, 53, 70, 72 i inne,</w:t>
      </w:r>
    </w:p>
    <w:p w:rsidR="002B4343" w:rsidRPr="007872E4" w:rsidRDefault="002F3408">
      <w:pPr>
        <w:pStyle w:val="Akapitzlist"/>
        <w:numPr>
          <w:ilvl w:val="0"/>
          <w:numId w:val="5"/>
        </w:numPr>
        <w:autoSpaceDE w:val="0"/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Ustawa o Systemie Oświaty art. 1, 4, 5, 22, 33, 40 i inne,</w:t>
      </w:r>
    </w:p>
    <w:p w:rsidR="002B4343" w:rsidRPr="007872E4" w:rsidRDefault="002F3408">
      <w:pPr>
        <w:pStyle w:val="Akapitzlist"/>
        <w:numPr>
          <w:ilvl w:val="0"/>
          <w:numId w:val="5"/>
        </w:numPr>
        <w:autoSpaceDE w:val="0"/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Karta Nauczyciela art. 6 i inne,</w:t>
      </w:r>
    </w:p>
    <w:p w:rsidR="002B4343" w:rsidRPr="007872E4" w:rsidRDefault="002F3408">
      <w:pPr>
        <w:pStyle w:val="Akapitzlist"/>
        <w:numPr>
          <w:ilvl w:val="0"/>
          <w:numId w:val="5"/>
        </w:numPr>
        <w:autoSpaceDE w:val="0"/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Konwencja </w:t>
      </w:r>
      <w:proofErr w:type="gramStart"/>
      <w:r w:rsidRPr="007872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Praw</w:t>
      </w:r>
      <w:proofErr w:type="gramEnd"/>
      <w:r w:rsidRPr="007872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 Dziecka, </w:t>
      </w:r>
    </w:p>
    <w:p w:rsidR="002B4343" w:rsidRPr="007872E4" w:rsidRDefault="002F3408">
      <w:pPr>
        <w:pStyle w:val="Akapitzlist"/>
        <w:numPr>
          <w:ilvl w:val="0"/>
          <w:numId w:val="5"/>
        </w:numPr>
        <w:autoSpaceDE w:val="0"/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Statut Szkoły,</w:t>
      </w:r>
    </w:p>
    <w:p w:rsidR="002B4343" w:rsidRPr="007872E4" w:rsidRDefault="002F3408">
      <w:pPr>
        <w:pStyle w:val="Standard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i/>
          <w:sz w:val="24"/>
          <w:szCs w:val="24"/>
        </w:rPr>
        <w:t xml:space="preserve">Rozporządzenie </w:t>
      </w:r>
      <w:proofErr w:type="gramStart"/>
      <w:r w:rsidRPr="007872E4">
        <w:rPr>
          <w:rFonts w:ascii="Times New Roman" w:eastAsia="Times New Roman" w:hAnsi="Times New Roman" w:cs="Times New Roman"/>
          <w:i/>
          <w:sz w:val="24"/>
          <w:szCs w:val="24"/>
        </w:rPr>
        <w:t>MEN  z</w:t>
      </w:r>
      <w:proofErr w:type="gramEnd"/>
      <w:r w:rsidRPr="007872E4">
        <w:rPr>
          <w:rFonts w:ascii="Times New Roman" w:eastAsia="Times New Roman" w:hAnsi="Times New Roman" w:cs="Times New Roman"/>
          <w:i/>
          <w:sz w:val="24"/>
          <w:szCs w:val="24"/>
        </w:rPr>
        <w:t xml:space="preserve"> dnia 23grudnia 2008r.  w sprawie podstawy programowej wychowania przedszkolnego oraz kształcenia ogólnego w poszczególnych typach szkół Dz. U. </w:t>
      </w:r>
      <w:proofErr w:type="gramStart"/>
      <w:r w:rsidRPr="007872E4">
        <w:rPr>
          <w:rFonts w:ascii="Times New Roman" w:eastAsia="Times New Roman" w:hAnsi="Times New Roman" w:cs="Times New Roman"/>
          <w:i/>
          <w:sz w:val="24"/>
          <w:szCs w:val="24"/>
        </w:rPr>
        <w:t>z</w:t>
      </w:r>
      <w:proofErr w:type="gramEnd"/>
      <w:r w:rsidRPr="007872E4">
        <w:rPr>
          <w:rFonts w:ascii="Times New Roman" w:eastAsia="Times New Roman" w:hAnsi="Times New Roman" w:cs="Times New Roman"/>
          <w:i/>
          <w:sz w:val="24"/>
          <w:szCs w:val="24"/>
        </w:rPr>
        <w:t xml:space="preserve"> 20009r. Nr 4, 17.poz. zasad udzielania i organizacji pomocy psychologiczno-pedagogicznej w publicznych przedszkolach, szkołach i placówkach</w:t>
      </w:r>
    </w:p>
    <w:p w:rsidR="002B4343" w:rsidRPr="007872E4" w:rsidRDefault="002F3408">
      <w:pPr>
        <w:pStyle w:val="Standard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i/>
          <w:sz w:val="24"/>
          <w:szCs w:val="24"/>
        </w:rPr>
        <w:t>Rozporządzenie Rady Ministrów z 13 września 2011 roku w sprawie „Niebieska Karta”</w:t>
      </w:r>
    </w:p>
    <w:p w:rsidR="002B4343" w:rsidRPr="007872E4" w:rsidRDefault="002F3408">
      <w:pPr>
        <w:pStyle w:val="Standard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7872E4">
        <w:rPr>
          <w:rFonts w:ascii="Times New Roman" w:hAnsi="Times New Roman" w:cs="Times New Roman"/>
          <w:i/>
          <w:sz w:val="24"/>
          <w:szCs w:val="24"/>
        </w:rPr>
        <w:t xml:space="preserve">Uchwała Nr 130/2014 Rady </w:t>
      </w:r>
      <w:proofErr w:type="gramStart"/>
      <w:r w:rsidRPr="007872E4">
        <w:rPr>
          <w:rFonts w:ascii="Times New Roman" w:hAnsi="Times New Roman" w:cs="Times New Roman"/>
          <w:i/>
          <w:sz w:val="24"/>
          <w:szCs w:val="24"/>
        </w:rPr>
        <w:t>Ministrów    z</w:t>
      </w:r>
      <w:proofErr w:type="gramEnd"/>
      <w:r w:rsidRPr="007872E4">
        <w:rPr>
          <w:rFonts w:ascii="Times New Roman" w:hAnsi="Times New Roman" w:cs="Times New Roman"/>
          <w:i/>
          <w:sz w:val="24"/>
          <w:szCs w:val="24"/>
        </w:rPr>
        <w:t xml:space="preserve"> 28 lipca 2014 r. w sprawie przyjęcia Rządowego programu na lata 2014-2016 „Bezpieczna  i przyjazna szkoła"</w:t>
      </w:r>
    </w:p>
    <w:p w:rsidR="002B4343" w:rsidRPr="007872E4" w:rsidRDefault="002F3408">
      <w:pPr>
        <w:pStyle w:val="Standard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Rozporządzenie MEN z dnia 18 sierpnia 2015 r. w sprawie zakresu i form prowadzenia w </w:t>
      </w:r>
      <w:proofErr w:type="gramStart"/>
      <w:r w:rsidRPr="007872E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szkołach  i</w:t>
      </w:r>
      <w:proofErr w:type="gramEnd"/>
      <w:r w:rsidRPr="007872E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placówkach systemu oświaty działalności wychowawczej, informacyjnej i profilaktycznej    w celu przeciwdziałania narkomanii</w:t>
      </w:r>
    </w:p>
    <w:p w:rsidR="002B4343" w:rsidRPr="007872E4" w:rsidRDefault="002F3408">
      <w:pPr>
        <w:pStyle w:val="Standard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Rozporządzenie Ministra Edukacji Narodowej z dnia 14.02.2017 </w:t>
      </w:r>
      <w:proofErr w:type="gramStart"/>
      <w:r w:rsidRPr="007872E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w</w:t>
      </w:r>
      <w:proofErr w:type="gramEnd"/>
      <w:r w:rsidRPr="007872E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sprawie podstawy programowej wychowania przedszkolnego oraz podstawy programowej kształcenia ogólnego dla szkoły podstawowej (Dz.U.</w:t>
      </w:r>
      <w:proofErr w:type="gramStart"/>
      <w:r w:rsidRPr="007872E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poz</w:t>
      </w:r>
      <w:proofErr w:type="gramEnd"/>
      <w:r w:rsidRPr="007872E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.356)</w:t>
      </w:r>
    </w:p>
    <w:p w:rsidR="002B4343" w:rsidRPr="007872E4" w:rsidRDefault="002F3408">
      <w:pPr>
        <w:pStyle w:val="Standard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7872E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Rozporządzenie MEN z dnia 03.06.2020 </w:t>
      </w:r>
      <w:proofErr w:type="gramStart"/>
      <w:r w:rsidRPr="007872E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w</w:t>
      </w:r>
      <w:proofErr w:type="gramEnd"/>
      <w:r w:rsidRPr="007872E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sprawie ramowych planów nauczania</w:t>
      </w:r>
    </w:p>
    <w:p w:rsidR="002B4343" w:rsidRPr="007872E4" w:rsidRDefault="002B4343">
      <w:pPr>
        <w:pStyle w:val="Akapitzlist"/>
        <w:autoSpaceDE w:val="0"/>
        <w:ind w:left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</w:p>
    <w:p w:rsidR="002B4343" w:rsidRPr="007872E4" w:rsidRDefault="002B4343">
      <w:pPr>
        <w:pStyle w:val="Akapitzlist"/>
        <w:autoSpaceDE w:val="0"/>
        <w:ind w:left="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</w:pPr>
    </w:p>
    <w:p w:rsidR="002B4343" w:rsidRPr="007872E4" w:rsidRDefault="002B4343">
      <w:pPr>
        <w:pStyle w:val="Akapitzlist"/>
        <w:autoSpaceDE w:val="0"/>
        <w:ind w:left="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</w:pPr>
    </w:p>
    <w:p w:rsidR="002B4343" w:rsidRPr="007872E4" w:rsidRDefault="002B4343">
      <w:pPr>
        <w:pStyle w:val="Akapitzlist"/>
        <w:autoSpaceDE w:val="0"/>
        <w:ind w:left="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</w:pPr>
    </w:p>
    <w:p w:rsidR="000C6FF4" w:rsidRPr="007872E4" w:rsidRDefault="006C6799">
      <w:pPr>
        <w:pStyle w:val="Akapitzlist"/>
        <w:autoSpaceDE w:val="0"/>
        <w:ind w:left="0"/>
        <w:rPr>
          <w:sz w:val="24"/>
          <w:szCs w:val="24"/>
        </w:rPr>
      </w:pPr>
      <w:r w:rsidRPr="007872E4">
        <w:rPr>
          <w:rFonts w:ascii="Times New Roman" w:hAnsi="Times New Roman" w:cs="Times New Roman"/>
          <w:b/>
          <w:sz w:val="24"/>
          <w:szCs w:val="24"/>
        </w:rPr>
        <w:t xml:space="preserve"> Zespół</w:t>
      </w:r>
      <w:r w:rsidRPr="007872E4">
        <w:rPr>
          <w:rFonts w:ascii="Times New Roman" w:hAnsi="Times New Roman" w:cs="Times New Roman"/>
          <w:sz w:val="24"/>
          <w:szCs w:val="24"/>
        </w:rPr>
        <w:t>:</w:t>
      </w:r>
      <w:r w:rsidR="00953BE7">
        <w:rPr>
          <w:rFonts w:ascii="Times New Roman" w:hAnsi="Times New Roman" w:cs="Times New Roman"/>
          <w:sz w:val="24"/>
          <w:szCs w:val="24"/>
        </w:rPr>
        <w:t xml:space="preserve"> </w:t>
      </w:r>
      <w:r w:rsidR="002F3408" w:rsidRPr="007872E4">
        <w:rPr>
          <w:rFonts w:ascii="Times New Roman" w:hAnsi="Times New Roman" w:cs="Times New Roman"/>
          <w:sz w:val="24"/>
          <w:szCs w:val="24"/>
        </w:rPr>
        <w:t>Ewa Cywińska</w:t>
      </w:r>
      <w:r w:rsidRPr="007872E4">
        <w:rPr>
          <w:sz w:val="24"/>
          <w:szCs w:val="24"/>
        </w:rPr>
        <w:t xml:space="preserve">, </w:t>
      </w:r>
      <w:r w:rsidR="002F3408" w:rsidRPr="007872E4">
        <w:rPr>
          <w:rFonts w:ascii="Times New Roman" w:hAnsi="Times New Roman" w:cs="Times New Roman"/>
          <w:sz w:val="24"/>
          <w:szCs w:val="24"/>
        </w:rPr>
        <w:t>Iwona Kotowska</w:t>
      </w:r>
      <w:r w:rsidR="00A97570" w:rsidRPr="007872E4">
        <w:rPr>
          <w:sz w:val="24"/>
          <w:szCs w:val="24"/>
        </w:rPr>
        <w:t xml:space="preserve">, </w:t>
      </w:r>
      <w:r w:rsidR="00F64EA2" w:rsidRPr="007872E4">
        <w:rPr>
          <w:sz w:val="24"/>
          <w:szCs w:val="24"/>
        </w:rPr>
        <w:t>Joanna Stawicka</w:t>
      </w:r>
      <w:r w:rsidR="00A97570" w:rsidRPr="007872E4">
        <w:rPr>
          <w:sz w:val="24"/>
          <w:szCs w:val="24"/>
        </w:rPr>
        <w:t xml:space="preserve">, </w:t>
      </w:r>
      <w:r w:rsidR="00E56449" w:rsidRPr="007872E4">
        <w:rPr>
          <w:sz w:val="24"/>
          <w:szCs w:val="24"/>
        </w:rPr>
        <w:t xml:space="preserve">Andrzej </w:t>
      </w:r>
      <w:proofErr w:type="spellStart"/>
      <w:r w:rsidR="00E56449" w:rsidRPr="007872E4">
        <w:rPr>
          <w:sz w:val="24"/>
          <w:szCs w:val="24"/>
        </w:rPr>
        <w:t>Omieczyński</w:t>
      </w:r>
      <w:proofErr w:type="spellEnd"/>
      <w:r w:rsidR="00E56449" w:rsidRPr="007872E4">
        <w:rPr>
          <w:sz w:val="24"/>
          <w:szCs w:val="24"/>
        </w:rPr>
        <w:t>,</w:t>
      </w:r>
      <w:r w:rsidRPr="007872E4">
        <w:rPr>
          <w:sz w:val="24"/>
          <w:szCs w:val="24"/>
        </w:rPr>
        <w:t xml:space="preserve"> </w:t>
      </w:r>
      <w:r w:rsidR="000C6FF4" w:rsidRPr="007872E4">
        <w:rPr>
          <w:rFonts w:ascii="Times New Roman" w:hAnsi="Times New Roman" w:cs="Times New Roman"/>
          <w:sz w:val="24"/>
          <w:szCs w:val="24"/>
        </w:rPr>
        <w:t>Tomasz Litwin</w:t>
      </w:r>
    </w:p>
    <w:p w:rsidR="002F3408" w:rsidRPr="007872E4" w:rsidRDefault="002F3408">
      <w:pPr>
        <w:pStyle w:val="Akapitzlist"/>
        <w:autoSpaceDE w:val="0"/>
        <w:ind w:left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F3408" w:rsidRPr="007872E4" w:rsidSect="002B434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AC0" w:rsidRDefault="00222AC0" w:rsidP="003D5B6B">
      <w:r>
        <w:separator/>
      </w:r>
    </w:p>
  </w:endnote>
  <w:endnote w:type="continuationSeparator" w:id="0">
    <w:p w:rsidR="00222AC0" w:rsidRDefault="00222AC0" w:rsidP="003D5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AC0" w:rsidRDefault="00222AC0" w:rsidP="003D5B6B">
      <w:r>
        <w:separator/>
      </w:r>
    </w:p>
  </w:footnote>
  <w:footnote w:type="continuationSeparator" w:id="0">
    <w:p w:rsidR="00222AC0" w:rsidRDefault="00222AC0" w:rsidP="003D5B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​"/>
      <w:lvlJc w:val="left"/>
      <w:pPr>
        <w:tabs>
          <w:tab w:val="num" w:pos="0"/>
        </w:tabs>
        <w:ind w:left="0" w:firstLine="0"/>
      </w:pPr>
    </w:lvl>
    <w:lvl w:ilvl="2">
      <w:numFmt w:val="decimal"/>
      <w:lvlText w:val="​"/>
      <w:lvlJc w:val="left"/>
      <w:pPr>
        <w:tabs>
          <w:tab w:val="num" w:pos="0"/>
        </w:tabs>
        <w:ind w:left="0" w:firstLine="0"/>
      </w:pPr>
    </w:lvl>
    <w:lvl w:ilvl="3">
      <w:numFmt w:val="decimal"/>
      <w:lvlText w:val="​"/>
      <w:lvlJc w:val="left"/>
      <w:pPr>
        <w:tabs>
          <w:tab w:val="num" w:pos="0"/>
        </w:tabs>
        <w:ind w:left="0" w:firstLine="0"/>
      </w:pPr>
    </w:lvl>
    <w:lvl w:ilvl="4">
      <w:numFmt w:val="decimal"/>
      <w:lvlText w:val="​"/>
      <w:lvlJc w:val="left"/>
      <w:pPr>
        <w:tabs>
          <w:tab w:val="num" w:pos="0"/>
        </w:tabs>
        <w:ind w:left="0" w:firstLine="0"/>
      </w:pPr>
    </w:lvl>
    <w:lvl w:ilvl="5">
      <w:numFmt w:val="decimal"/>
      <w:lvlText w:val="​"/>
      <w:lvlJc w:val="left"/>
      <w:pPr>
        <w:tabs>
          <w:tab w:val="num" w:pos="0"/>
        </w:tabs>
        <w:ind w:left="0" w:firstLine="0"/>
      </w:pPr>
    </w:lvl>
    <w:lvl w:ilvl="6">
      <w:numFmt w:val="decimal"/>
      <w:lvlText w:val="​"/>
      <w:lvlJc w:val="left"/>
      <w:pPr>
        <w:tabs>
          <w:tab w:val="num" w:pos="0"/>
        </w:tabs>
        <w:ind w:left="0" w:firstLine="0"/>
      </w:pPr>
    </w:lvl>
    <w:lvl w:ilvl="7">
      <w:numFmt w:val="decimal"/>
      <w:lvlText w:val="​"/>
      <w:lvlJc w:val="left"/>
      <w:pPr>
        <w:tabs>
          <w:tab w:val="num" w:pos="0"/>
        </w:tabs>
        <w:ind w:left="0" w:firstLine="0"/>
      </w:pPr>
    </w:lvl>
    <w:lvl w:ilvl="8">
      <w:numFmt w:val="decimal"/>
      <w:lvlText w:val="​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​"/>
      <w:lvlJc w:val="left"/>
      <w:pPr>
        <w:tabs>
          <w:tab w:val="num" w:pos="0"/>
        </w:tabs>
        <w:ind w:left="0" w:firstLine="0"/>
      </w:pPr>
    </w:lvl>
    <w:lvl w:ilvl="2">
      <w:numFmt w:val="decimal"/>
      <w:lvlText w:val="​"/>
      <w:lvlJc w:val="left"/>
      <w:pPr>
        <w:tabs>
          <w:tab w:val="num" w:pos="0"/>
        </w:tabs>
        <w:ind w:left="0" w:firstLine="0"/>
      </w:pPr>
    </w:lvl>
    <w:lvl w:ilvl="3">
      <w:numFmt w:val="decimal"/>
      <w:lvlText w:val="​"/>
      <w:lvlJc w:val="left"/>
      <w:pPr>
        <w:tabs>
          <w:tab w:val="num" w:pos="0"/>
        </w:tabs>
        <w:ind w:left="0" w:firstLine="0"/>
      </w:pPr>
    </w:lvl>
    <w:lvl w:ilvl="4">
      <w:numFmt w:val="decimal"/>
      <w:lvlText w:val="​"/>
      <w:lvlJc w:val="left"/>
      <w:pPr>
        <w:tabs>
          <w:tab w:val="num" w:pos="0"/>
        </w:tabs>
        <w:ind w:left="0" w:firstLine="0"/>
      </w:pPr>
    </w:lvl>
    <w:lvl w:ilvl="5">
      <w:numFmt w:val="decimal"/>
      <w:lvlText w:val="​"/>
      <w:lvlJc w:val="left"/>
      <w:pPr>
        <w:tabs>
          <w:tab w:val="num" w:pos="0"/>
        </w:tabs>
        <w:ind w:left="0" w:firstLine="0"/>
      </w:pPr>
    </w:lvl>
    <w:lvl w:ilvl="6">
      <w:numFmt w:val="decimal"/>
      <w:lvlText w:val="​"/>
      <w:lvlJc w:val="left"/>
      <w:pPr>
        <w:tabs>
          <w:tab w:val="num" w:pos="0"/>
        </w:tabs>
        <w:ind w:left="0" w:firstLine="0"/>
      </w:pPr>
    </w:lvl>
    <w:lvl w:ilvl="7">
      <w:numFmt w:val="decimal"/>
      <w:lvlText w:val="​"/>
      <w:lvlJc w:val="left"/>
      <w:pPr>
        <w:tabs>
          <w:tab w:val="num" w:pos="0"/>
        </w:tabs>
        <w:ind w:left="0" w:firstLine="0"/>
      </w:pPr>
    </w:lvl>
    <w:lvl w:ilvl="8">
      <w:numFmt w:val="decimal"/>
      <w:lvlText w:val="​"/>
      <w:lvlJc w:val="left"/>
      <w:pPr>
        <w:tabs>
          <w:tab w:val="num" w:pos="0"/>
        </w:tabs>
        <w:ind w:left="0" w:firstLine="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</w:rPr>
    </w:lvl>
    <w:lvl w:ilvl="1">
      <w:numFmt w:val="decimal"/>
      <w:lvlText w:val="​"/>
      <w:lvlJc w:val="left"/>
      <w:pPr>
        <w:tabs>
          <w:tab w:val="num" w:pos="0"/>
        </w:tabs>
        <w:ind w:left="0" w:firstLine="0"/>
      </w:pPr>
    </w:lvl>
    <w:lvl w:ilvl="2">
      <w:numFmt w:val="decimal"/>
      <w:lvlText w:val="​"/>
      <w:lvlJc w:val="left"/>
      <w:pPr>
        <w:tabs>
          <w:tab w:val="num" w:pos="0"/>
        </w:tabs>
        <w:ind w:left="0" w:firstLine="0"/>
      </w:pPr>
    </w:lvl>
    <w:lvl w:ilvl="3">
      <w:numFmt w:val="decimal"/>
      <w:lvlText w:val="​"/>
      <w:lvlJc w:val="left"/>
      <w:pPr>
        <w:tabs>
          <w:tab w:val="num" w:pos="0"/>
        </w:tabs>
        <w:ind w:left="0" w:firstLine="0"/>
      </w:pPr>
    </w:lvl>
    <w:lvl w:ilvl="4">
      <w:numFmt w:val="decimal"/>
      <w:lvlText w:val="​"/>
      <w:lvlJc w:val="left"/>
      <w:pPr>
        <w:tabs>
          <w:tab w:val="num" w:pos="0"/>
        </w:tabs>
        <w:ind w:left="0" w:firstLine="0"/>
      </w:pPr>
    </w:lvl>
    <w:lvl w:ilvl="5">
      <w:numFmt w:val="decimal"/>
      <w:lvlText w:val="​"/>
      <w:lvlJc w:val="left"/>
      <w:pPr>
        <w:tabs>
          <w:tab w:val="num" w:pos="0"/>
        </w:tabs>
        <w:ind w:left="0" w:firstLine="0"/>
      </w:pPr>
    </w:lvl>
    <w:lvl w:ilvl="6">
      <w:numFmt w:val="decimal"/>
      <w:lvlText w:val="​"/>
      <w:lvlJc w:val="left"/>
      <w:pPr>
        <w:tabs>
          <w:tab w:val="num" w:pos="0"/>
        </w:tabs>
        <w:ind w:left="0" w:firstLine="0"/>
      </w:pPr>
    </w:lvl>
    <w:lvl w:ilvl="7">
      <w:numFmt w:val="decimal"/>
      <w:lvlText w:val="​"/>
      <w:lvlJc w:val="left"/>
      <w:pPr>
        <w:tabs>
          <w:tab w:val="num" w:pos="0"/>
        </w:tabs>
        <w:ind w:left="0" w:firstLine="0"/>
      </w:pPr>
    </w:lvl>
    <w:lvl w:ilvl="8">
      <w:numFmt w:val="decimal"/>
      <w:lvlText w:val="​"/>
      <w:lvlJc w:val="left"/>
      <w:pPr>
        <w:tabs>
          <w:tab w:val="num" w:pos="0"/>
        </w:tabs>
        <w:ind w:left="0" w:firstLine="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000000"/>
        <w:sz w:val="28"/>
        <w:szCs w:val="28"/>
      </w:rPr>
    </w:lvl>
    <w:lvl w:ilvl="1">
      <w:numFmt w:val="decimal"/>
      <w:lvlText w:val="​"/>
      <w:lvlJc w:val="left"/>
      <w:pPr>
        <w:tabs>
          <w:tab w:val="num" w:pos="0"/>
        </w:tabs>
        <w:ind w:left="0" w:firstLine="0"/>
      </w:pPr>
    </w:lvl>
    <w:lvl w:ilvl="2">
      <w:numFmt w:val="decimal"/>
      <w:lvlText w:val="​"/>
      <w:lvlJc w:val="left"/>
      <w:pPr>
        <w:tabs>
          <w:tab w:val="num" w:pos="0"/>
        </w:tabs>
        <w:ind w:left="0" w:firstLine="0"/>
      </w:pPr>
    </w:lvl>
    <w:lvl w:ilvl="3">
      <w:numFmt w:val="decimal"/>
      <w:lvlText w:val="​"/>
      <w:lvlJc w:val="left"/>
      <w:pPr>
        <w:tabs>
          <w:tab w:val="num" w:pos="0"/>
        </w:tabs>
        <w:ind w:left="0" w:firstLine="0"/>
      </w:pPr>
    </w:lvl>
    <w:lvl w:ilvl="4">
      <w:numFmt w:val="decimal"/>
      <w:lvlText w:val="​"/>
      <w:lvlJc w:val="left"/>
      <w:pPr>
        <w:tabs>
          <w:tab w:val="num" w:pos="0"/>
        </w:tabs>
        <w:ind w:left="0" w:firstLine="0"/>
      </w:pPr>
    </w:lvl>
    <w:lvl w:ilvl="5">
      <w:numFmt w:val="decimal"/>
      <w:lvlText w:val="​"/>
      <w:lvlJc w:val="left"/>
      <w:pPr>
        <w:tabs>
          <w:tab w:val="num" w:pos="0"/>
        </w:tabs>
        <w:ind w:left="0" w:firstLine="0"/>
      </w:pPr>
    </w:lvl>
    <w:lvl w:ilvl="6">
      <w:numFmt w:val="decimal"/>
      <w:lvlText w:val="​"/>
      <w:lvlJc w:val="left"/>
      <w:pPr>
        <w:tabs>
          <w:tab w:val="num" w:pos="0"/>
        </w:tabs>
        <w:ind w:left="0" w:firstLine="0"/>
      </w:pPr>
    </w:lvl>
    <w:lvl w:ilvl="7">
      <w:numFmt w:val="decimal"/>
      <w:lvlText w:val="​"/>
      <w:lvlJc w:val="left"/>
      <w:pPr>
        <w:tabs>
          <w:tab w:val="num" w:pos="0"/>
        </w:tabs>
        <w:ind w:left="0" w:firstLine="0"/>
      </w:pPr>
    </w:lvl>
    <w:lvl w:ilvl="8">
      <w:numFmt w:val="decimal"/>
      <w:lvlText w:val="​"/>
      <w:lvlJc w:val="left"/>
      <w:pPr>
        <w:tabs>
          <w:tab w:val="num" w:pos="0"/>
        </w:tabs>
        <w:ind w:left="0" w:firstLine="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​"/>
      <w:lvlJc w:val="left"/>
      <w:pPr>
        <w:tabs>
          <w:tab w:val="num" w:pos="0"/>
        </w:tabs>
        <w:ind w:left="0" w:firstLine="0"/>
      </w:pPr>
    </w:lvl>
    <w:lvl w:ilvl="2">
      <w:numFmt w:val="decimal"/>
      <w:lvlText w:val="​"/>
      <w:lvlJc w:val="left"/>
      <w:pPr>
        <w:tabs>
          <w:tab w:val="num" w:pos="0"/>
        </w:tabs>
        <w:ind w:left="0" w:firstLine="0"/>
      </w:pPr>
    </w:lvl>
    <w:lvl w:ilvl="3">
      <w:numFmt w:val="decimal"/>
      <w:lvlText w:val="​"/>
      <w:lvlJc w:val="left"/>
      <w:pPr>
        <w:tabs>
          <w:tab w:val="num" w:pos="0"/>
        </w:tabs>
        <w:ind w:left="0" w:firstLine="0"/>
      </w:pPr>
    </w:lvl>
    <w:lvl w:ilvl="4">
      <w:numFmt w:val="decimal"/>
      <w:lvlText w:val="​"/>
      <w:lvlJc w:val="left"/>
      <w:pPr>
        <w:tabs>
          <w:tab w:val="num" w:pos="0"/>
        </w:tabs>
        <w:ind w:left="0" w:firstLine="0"/>
      </w:pPr>
    </w:lvl>
    <w:lvl w:ilvl="5">
      <w:numFmt w:val="decimal"/>
      <w:lvlText w:val="​"/>
      <w:lvlJc w:val="left"/>
      <w:pPr>
        <w:tabs>
          <w:tab w:val="num" w:pos="0"/>
        </w:tabs>
        <w:ind w:left="0" w:firstLine="0"/>
      </w:pPr>
    </w:lvl>
    <w:lvl w:ilvl="6">
      <w:numFmt w:val="decimal"/>
      <w:lvlText w:val="​"/>
      <w:lvlJc w:val="left"/>
      <w:pPr>
        <w:tabs>
          <w:tab w:val="num" w:pos="0"/>
        </w:tabs>
        <w:ind w:left="0" w:firstLine="0"/>
      </w:pPr>
    </w:lvl>
    <w:lvl w:ilvl="7">
      <w:numFmt w:val="decimal"/>
      <w:lvlText w:val="​"/>
      <w:lvlJc w:val="left"/>
      <w:pPr>
        <w:tabs>
          <w:tab w:val="num" w:pos="0"/>
        </w:tabs>
        <w:ind w:left="0" w:firstLine="0"/>
      </w:pPr>
    </w:lvl>
    <w:lvl w:ilvl="8">
      <w:numFmt w:val="decimal"/>
      <w:lvlText w:val="​"/>
      <w:lvlJc w:val="left"/>
      <w:pPr>
        <w:tabs>
          <w:tab w:val="num" w:pos="0"/>
        </w:tabs>
        <w:ind w:left="0" w:firstLine="0"/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​"/>
      <w:lvlJc w:val="left"/>
      <w:pPr>
        <w:tabs>
          <w:tab w:val="num" w:pos="0"/>
        </w:tabs>
        <w:ind w:left="0" w:firstLine="0"/>
      </w:pPr>
    </w:lvl>
    <w:lvl w:ilvl="2">
      <w:numFmt w:val="decimal"/>
      <w:lvlText w:val="​"/>
      <w:lvlJc w:val="left"/>
      <w:pPr>
        <w:tabs>
          <w:tab w:val="num" w:pos="0"/>
        </w:tabs>
        <w:ind w:left="0" w:firstLine="0"/>
      </w:pPr>
    </w:lvl>
    <w:lvl w:ilvl="3">
      <w:numFmt w:val="decimal"/>
      <w:lvlText w:val="​"/>
      <w:lvlJc w:val="left"/>
      <w:pPr>
        <w:tabs>
          <w:tab w:val="num" w:pos="0"/>
        </w:tabs>
        <w:ind w:left="0" w:firstLine="0"/>
      </w:pPr>
    </w:lvl>
    <w:lvl w:ilvl="4">
      <w:numFmt w:val="decimal"/>
      <w:lvlText w:val="​"/>
      <w:lvlJc w:val="left"/>
      <w:pPr>
        <w:tabs>
          <w:tab w:val="num" w:pos="0"/>
        </w:tabs>
        <w:ind w:left="0" w:firstLine="0"/>
      </w:pPr>
    </w:lvl>
    <w:lvl w:ilvl="5">
      <w:numFmt w:val="decimal"/>
      <w:lvlText w:val="​"/>
      <w:lvlJc w:val="left"/>
      <w:pPr>
        <w:tabs>
          <w:tab w:val="num" w:pos="0"/>
        </w:tabs>
        <w:ind w:left="0" w:firstLine="0"/>
      </w:pPr>
    </w:lvl>
    <w:lvl w:ilvl="6">
      <w:numFmt w:val="decimal"/>
      <w:lvlText w:val="​"/>
      <w:lvlJc w:val="left"/>
      <w:pPr>
        <w:tabs>
          <w:tab w:val="num" w:pos="0"/>
        </w:tabs>
        <w:ind w:left="0" w:firstLine="0"/>
      </w:pPr>
    </w:lvl>
    <w:lvl w:ilvl="7">
      <w:numFmt w:val="decimal"/>
      <w:lvlText w:val="​"/>
      <w:lvlJc w:val="left"/>
      <w:pPr>
        <w:tabs>
          <w:tab w:val="num" w:pos="0"/>
        </w:tabs>
        <w:ind w:left="0" w:firstLine="0"/>
      </w:pPr>
    </w:lvl>
    <w:lvl w:ilvl="8">
      <w:numFmt w:val="decimal"/>
      <w:lvlText w:val="​"/>
      <w:lvlJc w:val="left"/>
      <w:pPr>
        <w:tabs>
          <w:tab w:val="num" w:pos="0"/>
        </w:tabs>
        <w:ind w:left="0" w:firstLine="0"/>
      </w:p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8"/>
        <w:szCs w:val="28"/>
      </w:rPr>
    </w:lvl>
  </w:abstractNum>
  <w:abstractNum w:abstractNumId="8">
    <w:nsid w:val="00000009"/>
    <w:multiLevelType w:val="multilevel"/>
    <w:tmpl w:val="00000009"/>
    <w:name w:val="WW8Num9"/>
    <w:lvl w:ilvl="0"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​"/>
      <w:lvlJc w:val="left"/>
      <w:pPr>
        <w:tabs>
          <w:tab w:val="num" w:pos="0"/>
        </w:tabs>
        <w:ind w:left="0" w:firstLine="0"/>
      </w:pPr>
    </w:lvl>
    <w:lvl w:ilvl="2">
      <w:numFmt w:val="decimal"/>
      <w:lvlText w:val="​"/>
      <w:lvlJc w:val="left"/>
      <w:pPr>
        <w:tabs>
          <w:tab w:val="num" w:pos="0"/>
        </w:tabs>
        <w:ind w:left="0" w:firstLine="0"/>
      </w:pPr>
    </w:lvl>
    <w:lvl w:ilvl="3">
      <w:numFmt w:val="decimal"/>
      <w:lvlText w:val="​"/>
      <w:lvlJc w:val="left"/>
      <w:pPr>
        <w:tabs>
          <w:tab w:val="num" w:pos="0"/>
        </w:tabs>
        <w:ind w:left="0" w:firstLine="0"/>
      </w:pPr>
    </w:lvl>
    <w:lvl w:ilvl="4">
      <w:numFmt w:val="decimal"/>
      <w:lvlText w:val="​"/>
      <w:lvlJc w:val="left"/>
      <w:pPr>
        <w:tabs>
          <w:tab w:val="num" w:pos="0"/>
        </w:tabs>
        <w:ind w:left="0" w:firstLine="0"/>
      </w:pPr>
    </w:lvl>
    <w:lvl w:ilvl="5">
      <w:numFmt w:val="decimal"/>
      <w:lvlText w:val="​"/>
      <w:lvlJc w:val="left"/>
      <w:pPr>
        <w:tabs>
          <w:tab w:val="num" w:pos="0"/>
        </w:tabs>
        <w:ind w:left="0" w:firstLine="0"/>
      </w:pPr>
    </w:lvl>
    <w:lvl w:ilvl="6">
      <w:numFmt w:val="decimal"/>
      <w:lvlText w:val="​"/>
      <w:lvlJc w:val="left"/>
      <w:pPr>
        <w:tabs>
          <w:tab w:val="num" w:pos="0"/>
        </w:tabs>
        <w:ind w:left="0" w:firstLine="0"/>
      </w:pPr>
    </w:lvl>
    <w:lvl w:ilvl="7">
      <w:numFmt w:val="decimal"/>
      <w:lvlText w:val="​"/>
      <w:lvlJc w:val="left"/>
      <w:pPr>
        <w:tabs>
          <w:tab w:val="num" w:pos="0"/>
        </w:tabs>
        <w:ind w:left="0" w:firstLine="0"/>
      </w:pPr>
    </w:lvl>
    <w:lvl w:ilvl="8">
      <w:numFmt w:val="decimal"/>
      <w:lvlText w:val="​"/>
      <w:lvlJc w:val="left"/>
      <w:pPr>
        <w:tabs>
          <w:tab w:val="num" w:pos="0"/>
        </w:tabs>
        <w:ind w:left="0" w:firstLine="0"/>
      </w:p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0">
    <w:nsid w:val="0000000B"/>
    <w:multiLevelType w:val="multilevel"/>
    <w:tmpl w:val="0000000B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509A616C"/>
    <w:multiLevelType w:val="hybridMultilevel"/>
    <w:tmpl w:val="7FD4871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EA40915"/>
    <w:multiLevelType w:val="hybridMultilevel"/>
    <w:tmpl w:val="259C49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F37B1B"/>
    <w:multiLevelType w:val="hybridMultilevel"/>
    <w:tmpl w:val="FE00F1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6F10DA"/>
    <w:multiLevelType w:val="hybridMultilevel"/>
    <w:tmpl w:val="69240C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8B0393"/>
    <w:multiLevelType w:val="hybridMultilevel"/>
    <w:tmpl w:val="D58615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5"/>
  </w:num>
  <w:num w:numId="13">
    <w:abstractNumId w:val="11"/>
  </w:num>
  <w:num w:numId="14">
    <w:abstractNumId w:val="12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1C2"/>
    <w:rsid w:val="00067259"/>
    <w:rsid w:val="00091425"/>
    <w:rsid w:val="000A1671"/>
    <w:rsid w:val="000A79C4"/>
    <w:rsid w:val="000B0E3C"/>
    <w:rsid w:val="000C6FF4"/>
    <w:rsid w:val="000D311C"/>
    <w:rsid w:val="000D4147"/>
    <w:rsid w:val="0011061E"/>
    <w:rsid w:val="001359AB"/>
    <w:rsid w:val="0016590F"/>
    <w:rsid w:val="001929E6"/>
    <w:rsid w:val="002067EE"/>
    <w:rsid w:val="00216D68"/>
    <w:rsid w:val="00222AC0"/>
    <w:rsid w:val="00233E7D"/>
    <w:rsid w:val="00235071"/>
    <w:rsid w:val="0025309D"/>
    <w:rsid w:val="00260FC7"/>
    <w:rsid w:val="00274CE2"/>
    <w:rsid w:val="00290061"/>
    <w:rsid w:val="0029314D"/>
    <w:rsid w:val="00295A28"/>
    <w:rsid w:val="002B4343"/>
    <w:rsid w:val="002B4C8F"/>
    <w:rsid w:val="002C0892"/>
    <w:rsid w:val="002C476E"/>
    <w:rsid w:val="002D506F"/>
    <w:rsid w:val="002E4B6C"/>
    <w:rsid w:val="002F3408"/>
    <w:rsid w:val="002F7909"/>
    <w:rsid w:val="003031C2"/>
    <w:rsid w:val="003162E6"/>
    <w:rsid w:val="00322975"/>
    <w:rsid w:val="0032601F"/>
    <w:rsid w:val="0033148A"/>
    <w:rsid w:val="00343BB1"/>
    <w:rsid w:val="00355C1B"/>
    <w:rsid w:val="00380C78"/>
    <w:rsid w:val="00386E49"/>
    <w:rsid w:val="00387346"/>
    <w:rsid w:val="00397955"/>
    <w:rsid w:val="003A5168"/>
    <w:rsid w:val="003B154D"/>
    <w:rsid w:val="003D5B6B"/>
    <w:rsid w:val="003F132D"/>
    <w:rsid w:val="003F3BB1"/>
    <w:rsid w:val="00417964"/>
    <w:rsid w:val="004203BD"/>
    <w:rsid w:val="00457CD5"/>
    <w:rsid w:val="00463726"/>
    <w:rsid w:val="00485677"/>
    <w:rsid w:val="004910DF"/>
    <w:rsid w:val="004D66FF"/>
    <w:rsid w:val="004D6E81"/>
    <w:rsid w:val="004F05DF"/>
    <w:rsid w:val="004F1EA6"/>
    <w:rsid w:val="0050382F"/>
    <w:rsid w:val="0051641D"/>
    <w:rsid w:val="0052003D"/>
    <w:rsid w:val="00520B8C"/>
    <w:rsid w:val="005259EB"/>
    <w:rsid w:val="00530D7F"/>
    <w:rsid w:val="00546FE0"/>
    <w:rsid w:val="00560E73"/>
    <w:rsid w:val="005610FB"/>
    <w:rsid w:val="005728C2"/>
    <w:rsid w:val="00583252"/>
    <w:rsid w:val="005B6CC9"/>
    <w:rsid w:val="005C37D4"/>
    <w:rsid w:val="005D45F6"/>
    <w:rsid w:val="005F0C87"/>
    <w:rsid w:val="00605776"/>
    <w:rsid w:val="00630C0F"/>
    <w:rsid w:val="00653AE5"/>
    <w:rsid w:val="0066241E"/>
    <w:rsid w:val="00681C42"/>
    <w:rsid w:val="00686C8A"/>
    <w:rsid w:val="0069169E"/>
    <w:rsid w:val="00695DE3"/>
    <w:rsid w:val="006A0F60"/>
    <w:rsid w:val="006B3277"/>
    <w:rsid w:val="006B4EBB"/>
    <w:rsid w:val="006B631B"/>
    <w:rsid w:val="006C6799"/>
    <w:rsid w:val="00700767"/>
    <w:rsid w:val="00727B2A"/>
    <w:rsid w:val="00737714"/>
    <w:rsid w:val="00770A87"/>
    <w:rsid w:val="007825BD"/>
    <w:rsid w:val="007872E4"/>
    <w:rsid w:val="00787A61"/>
    <w:rsid w:val="007A52DF"/>
    <w:rsid w:val="007C06F2"/>
    <w:rsid w:val="007F5765"/>
    <w:rsid w:val="008061C6"/>
    <w:rsid w:val="00812875"/>
    <w:rsid w:val="00841D76"/>
    <w:rsid w:val="008460E1"/>
    <w:rsid w:val="008514BC"/>
    <w:rsid w:val="0086292B"/>
    <w:rsid w:val="0087043E"/>
    <w:rsid w:val="008866E0"/>
    <w:rsid w:val="008C3A0E"/>
    <w:rsid w:val="008E35ED"/>
    <w:rsid w:val="008E444E"/>
    <w:rsid w:val="008E554A"/>
    <w:rsid w:val="008E770C"/>
    <w:rsid w:val="00902B37"/>
    <w:rsid w:val="0090407C"/>
    <w:rsid w:val="0090745D"/>
    <w:rsid w:val="00923FCC"/>
    <w:rsid w:val="009243FB"/>
    <w:rsid w:val="00953BE7"/>
    <w:rsid w:val="009577BC"/>
    <w:rsid w:val="0096232A"/>
    <w:rsid w:val="00965A30"/>
    <w:rsid w:val="009A121D"/>
    <w:rsid w:val="009A32A2"/>
    <w:rsid w:val="009A666B"/>
    <w:rsid w:val="009C55D3"/>
    <w:rsid w:val="00A31033"/>
    <w:rsid w:val="00A43D72"/>
    <w:rsid w:val="00A52F82"/>
    <w:rsid w:val="00A67834"/>
    <w:rsid w:val="00A97570"/>
    <w:rsid w:val="00AA118F"/>
    <w:rsid w:val="00AA48BA"/>
    <w:rsid w:val="00AB5A9D"/>
    <w:rsid w:val="00AC7A74"/>
    <w:rsid w:val="00AD2635"/>
    <w:rsid w:val="00AD76AA"/>
    <w:rsid w:val="00AF67D3"/>
    <w:rsid w:val="00AF6B40"/>
    <w:rsid w:val="00B244B9"/>
    <w:rsid w:val="00B24D49"/>
    <w:rsid w:val="00B263AC"/>
    <w:rsid w:val="00B3137C"/>
    <w:rsid w:val="00B44F33"/>
    <w:rsid w:val="00B46AE0"/>
    <w:rsid w:val="00B60FEE"/>
    <w:rsid w:val="00B71AD1"/>
    <w:rsid w:val="00B77A35"/>
    <w:rsid w:val="00B90C0D"/>
    <w:rsid w:val="00BA587A"/>
    <w:rsid w:val="00BD1C81"/>
    <w:rsid w:val="00C1314F"/>
    <w:rsid w:val="00C2776E"/>
    <w:rsid w:val="00C40550"/>
    <w:rsid w:val="00C41929"/>
    <w:rsid w:val="00C94A00"/>
    <w:rsid w:val="00CE29FA"/>
    <w:rsid w:val="00CE2C1C"/>
    <w:rsid w:val="00CE2C4C"/>
    <w:rsid w:val="00CF1E15"/>
    <w:rsid w:val="00D13946"/>
    <w:rsid w:val="00D13A2E"/>
    <w:rsid w:val="00D21AA8"/>
    <w:rsid w:val="00D27348"/>
    <w:rsid w:val="00D326D1"/>
    <w:rsid w:val="00D74883"/>
    <w:rsid w:val="00D76BBF"/>
    <w:rsid w:val="00D93B65"/>
    <w:rsid w:val="00DB08CE"/>
    <w:rsid w:val="00DE0AA2"/>
    <w:rsid w:val="00DE437B"/>
    <w:rsid w:val="00E16D40"/>
    <w:rsid w:val="00E27163"/>
    <w:rsid w:val="00E40776"/>
    <w:rsid w:val="00E44D4B"/>
    <w:rsid w:val="00E56449"/>
    <w:rsid w:val="00E64163"/>
    <w:rsid w:val="00EA01C6"/>
    <w:rsid w:val="00EC6128"/>
    <w:rsid w:val="00EE42AD"/>
    <w:rsid w:val="00F11942"/>
    <w:rsid w:val="00F20392"/>
    <w:rsid w:val="00F21A90"/>
    <w:rsid w:val="00F306D5"/>
    <w:rsid w:val="00F64EA2"/>
    <w:rsid w:val="00F740F1"/>
    <w:rsid w:val="00F76D55"/>
    <w:rsid w:val="00F94F03"/>
    <w:rsid w:val="00FA2BBE"/>
    <w:rsid w:val="00FB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B4343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2B4343"/>
    <w:rPr>
      <w:rFonts w:hint="default"/>
      <w:b w:val="0"/>
    </w:rPr>
  </w:style>
  <w:style w:type="character" w:customStyle="1" w:styleId="WW8Num2z0">
    <w:name w:val="WW8Num2z0"/>
    <w:rsid w:val="002B4343"/>
    <w:rPr>
      <w:rFonts w:ascii="Symbol" w:hAnsi="Symbol" w:cs="Symbol" w:hint="default"/>
      <w:color w:val="000000"/>
      <w:sz w:val="28"/>
      <w:szCs w:val="28"/>
    </w:rPr>
  </w:style>
  <w:style w:type="character" w:customStyle="1" w:styleId="WW8Num3z0">
    <w:name w:val="WW8Num3z0"/>
    <w:rsid w:val="002B4343"/>
    <w:rPr>
      <w:rFonts w:ascii="Symbol" w:hAnsi="Symbol" w:cs="Symbol" w:hint="default"/>
      <w:color w:val="000000"/>
      <w:sz w:val="28"/>
      <w:szCs w:val="28"/>
    </w:rPr>
  </w:style>
  <w:style w:type="character" w:customStyle="1" w:styleId="WW8Num4z0">
    <w:name w:val="WW8Num4z0"/>
    <w:rsid w:val="002B4343"/>
    <w:rPr>
      <w:rFonts w:ascii="Symbol" w:hAnsi="Symbol" w:cs="Symbol" w:hint="default"/>
    </w:rPr>
  </w:style>
  <w:style w:type="character" w:customStyle="1" w:styleId="WW8Num5z0">
    <w:name w:val="WW8Num5z0"/>
    <w:rsid w:val="002B4343"/>
    <w:rPr>
      <w:rFonts w:ascii="Wingdings" w:hAnsi="Wingdings" w:cs="Wingdings" w:hint="default"/>
      <w:color w:val="000000"/>
      <w:sz w:val="28"/>
      <w:szCs w:val="28"/>
    </w:rPr>
  </w:style>
  <w:style w:type="character" w:customStyle="1" w:styleId="WW8Num6z0">
    <w:name w:val="WW8Num6z0"/>
    <w:rsid w:val="002B4343"/>
    <w:rPr>
      <w:rFonts w:ascii="Symbol" w:hAnsi="Symbol" w:cs="Symbol" w:hint="default"/>
      <w:color w:val="000000"/>
      <w:sz w:val="28"/>
      <w:szCs w:val="28"/>
    </w:rPr>
  </w:style>
  <w:style w:type="character" w:customStyle="1" w:styleId="WW8Num7z0">
    <w:name w:val="WW8Num7z0"/>
    <w:rsid w:val="002B4343"/>
    <w:rPr>
      <w:rFonts w:ascii="Symbol" w:hAnsi="Symbol" w:cs="Symbol" w:hint="default"/>
      <w:color w:val="000000"/>
      <w:sz w:val="28"/>
      <w:szCs w:val="28"/>
    </w:rPr>
  </w:style>
  <w:style w:type="character" w:customStyle="1" w:styleId="WW8Num8z0">
    <w:name w:val="WW8Num8z0"/>
    <w:rsid w:val="002B4343"/>
    <w:rPr>
      <w:rFonts w:ascii="Symbol" w:hAnsi="Symbol" w:cs="Symbol" w:hint="default"/>
      <w:color w:val="000000"/>
      <w:sz w:val="28"/>
      <w:szCs w:val="28"/>
    </w:rPr>
  </w:style>
  <w:style w:type="character" w:customStyle="1" w:styleId="WW8Num9z0">
    <w:name w:val="WW8Num9z0"/>
    <w:rsid w:val="002B4343"/>
    <w:rPr>
      <w:rFonts w:ascii="Symbol" w:hAnsi="Symbol" w:cs="Symbol" w:hint="default"/>
      <w:color w:val="000000"/>
      <w:sz w:val="28"/>
      <w:szCs w:val="28"/>
    </w:rPr>
  </w:style>
  <w:style w:type="character" w:customStyle="1" w:styleId="WW8Num10z0">
    <w:name w:val="WW8Num10z0"/>
    <w:rsid w:val="002B4343"/>
    <w:rPr>
      <w:rFonts w:ascii="Symbol" w:hAnsi="Symbol" w:cs="Symbol" w:hint="default"/>
    </w:rPr>
  </w:style>
  <w:style w:type="character" w:customStyle="1" w:styleId="WW8Num11z0">
    <w:name w:val="WW8Num11z0"/>
    <w:rsid w:val="002B4343"/>
    <w:rPr>
      <w:rFonts w:ascii="Symbol" w:hAnsi="Symbol" w:cs="Symbol" w:hint="default"/>
    </w:rPr>
  </w:style>
  <w:style w:type="character" w:customStyle="1" w:styleId="WW8Num11z1">
    <w:name w:val="WW8Num11z1"/>
    <w:rsid w:val="002B4343"/>
    <w:rPr>
      <w:rFonts w:ascii="Courier New" w:hAnsi="Courier New" w:cs="Courier New" w:hint="default"/>
    </w:rPr>
  </w:style>
  <w:style w:type="character" w:customStyle="1" w:styleId="WW8Num11z2">
    <w:name w:val="WW8Num11z2"/>
    <w:rsid w:val="002B4343"/>
    <w:rPr>
      <w:rFonts w:ascii="Wingdings" w:hAnsi="Wingdings" w:cs="Wingdings" w:hint="default"/>
    </w:rPr>
  </w:style>
  <w:style w:type="character" w:customStyle="1" w:styleId="WW8Num12z0">
    <w:name w:val="WW8Num12z0"/>
    <w:rsid w:val="002B4343"/>
    <w:rPr>
      <w:rFonts w:ascii="Symbol" w:hAnsi="Symbol" w:cs="Symbol" w:hint="default"/>
    </w:rPr>
  </w:style>
  <w:style w:type="character" w:customStyle="1" w:styleId="WW8Num12z1">
    <w:name w:val="WW8Num12z1"/>
    <w:rsid w:val="002B4343"/>
    <w:rPr>
      <w:rFonts w:ascii="Courier New" w:hAnsi="Courier New" w:cs="Courier New" w:hint="default"/>
    </w:rPr>
  </w:style>
  <w:style w:type="character" w:customStyle="1" w:styleId="WW8Num12z2">
    <w:name w:val="WW8Num12z2"/>
    <w:rsid w:val="002B4343"/>
    <w:rPr>
      <w:rFonts w:ascii="Wingdings" w:hAnsi="Wingdings" w:cs="Wingdings" w:hint="default"/>
    </w:rPr>
  </w:style>
  <w:style w:type="character" w:customStyle="1" w:styleId="Domylnaczcionkaakapitu3">
    <w:name w:val="Domyślna czcionka akapitu3"/>
    <w:rsid w:val="002B4343"/>
  </w:style>
  <w:style w:type="character" w:customStyle="1" w:styleId="Domylnaczcionkaakapitu2">
    <w:name w:val="Domyślna czcionka akapitu2"/>
    <w:rsid w:val="002B4343"/>
  </w:style>
  <w:style w:type="character" w:customStyle="1" w:styleId="WW8Num2z1">
    <w:name w:val="WW8Num2z1"/>
    <w:rsid w:val="002B4343"/>
  </w:style>
  <w:style w:type="character" w:customStyle="1" w:styleId="WW8Num2z2">
    <w:name w:val="WW8Num2z2"/>
    <w:rsid w:val="002B4343"/>
  </w:style>
  <w:style w:type="character" w:customStyle="1" w:styleId="WW8Num2z3">
    <w:name w:val="WW8Num2z3"/>
    <w:rsid w:val="002B4343"/>
  </w:style>
  <w:style w:type="character" w:customStyle="1" w:styleId="WW8Num2z4">
    <w:name w:val="WW8Num2z4"/>
    <w:rsid w:val="002B4343"/>
  </w:style>
  <w:style w:type="character" w:customStyle="1" w:styleId="WW8Num2z5">
    <w:name w:val="WW8Num2z5"/>
    <w:rsid w:val="002B4343"/>
  </w:style>
  <w:style w:type="character" w:customStyle="1" w:styleId="WW8Num2z6">
    <w:name w:val="WW8Num2z6"/>
    <w:rsid w:val="002B4343"/>
  </w:style>
  <w:style w:type="character" w:customStyle="1" w:styleId="WW8Num2z7">
    <w:name w:val="WW8Num2z7"/>
    <w:rsid w:val="002B4343"/>
  </w:style>
  <w:style w:type="character" w:customStyle="1" w:styleId="WW8Num2z8">
    <w:name w:val="WW8Num2z8"/>
    <w:rsid w:val="002B4343"/>
  </w:style>
  <w:style w:type="character" w:customStyle="1" w:styleId="WW8Num3z1">
    <w:name w:val="WW8Num3z1"/>
    <w:rsid w:val="002B4343"/>
  </w:style>
  <w:style w:type="character" w:customStyle="1" w:styleId="WW8Num3z2">
    <w:name w:val="WW8Num3z2"/>
    <w:rsid w:val="002B4343"/>
  </w:style>
  <w:style w:type="character" w:customStyle="1" w:styleId="WW8Num3z3">
    <w:name w:val="WW8Num3z3"/>
    <w:rsid w:val="002B4343"/>
  </w:style>
  <w:style w:type="character" w:customStyle="1" w:styleId="WW8Num3z4">
    <w:name w:val="WW8Num3z4"/>
    <w:rsid w:val="002B4343"/>
  </w:style>
  <w:style w:type="character" w:customStyle="1" w:styleId="WW8Num3z5">
    <w:name w:val="WW8Num3z5"/>
    <w:rsid w:val="002B4343"/>
  </w:style>
  <w:style w:type="character" w:customStyle="1" w:styleId="WW8Num3z6">
    <w:name w:val="WW8Num3z6"/>
    <w:rsid w:val="002B4343"/>
  </w:style>
  <w:style w:type="character" w:customStyle="1" w:styleId="WW8Num3z7">
    <w:name w:val="WW8Num3z7"/>
    <w:rsid w:val="002B4343"/>
  </w:style>
  <w:style w:type="character" w:customStyle="1" w:styleId="WW8Num3z8">
    <w:name w:val="WW8Num3z8"/>
    <w:rsid w:val="002B4343"/>
  </w:style>
  <w:style w:type="character" w:customStyle="1" w:styleId="WW8Num4z1">
    <w:name w:val="WW8Num4z1"/>
    <w:rsid w:val="002B4343"/>
  </w:style>
  <w:style w:type="character" w:customStyle="1" w:styleId="WW8Num4z2">
    <w:name w:val="WW8Num4z2"/>
    <w:rsid w:val="002B4343"/>
  </w:style>
  <w:style w:type="character" w:customStyle="1" w:styleId="WW8Num4z3">
    <w:name w:val="WW8Num4z3"/>
    <w:rsid w:val="002B4343"/>
  </w:style>
  <w:style w:type="character" w:customStyle="1" w:styleId="WW8Num4z4">
    <w:name w:val="WW8Num4z4"/>
    <w:rsid w:val="002B4343"/>
  </w:style>
  <w:style w:type="character" w:customStyle="1" w:styleId="WW8Num4z5">
    <w:name w:val="WW8Num4z5"/>
    <w:rsid w:val="002B4343"/>
  </w:style>
  <w:style w:type="character" w:customStyle="1" w:styleId="WW8Num4z6">
    <w:name w:val="WW8Num4z6"/>
    <w:rsid w:val="002B4343"/>
  </w:style>
  <w:style w:type="character" w:customStyle="1" w:styleId="WW8Num4z7">
    <w:name w:val="WW8Num4z7"/>
    <w:rsid w:val="002B4343"/>
  </w:style>
  <w:style w:type="character" w:customStyle="1" w:styleId="WW8Num4z8">
    <w:name w:val="WW8Num4z8"/>
    <w:rsid w:val="002B4343"/>
  </w:style>
  <w:style w:type="character" w:customStyle="1" w:styleId="WW8Num5z1">
    <w:name w:val="WW8Num5z1"/>
    <w:rsid w:val="002B4343"/>
  </w:style>
  <w:style w:type="character" w:customStyle="1" w:styleId="WW8Num5z2">
    <w:name w:val="WW8Num5z2"/>
    <w:rsid w:val="002B4343"/>
  </w:style>
  <w:style w:type="character" w:customStyle="1" w:styleId="WW8Num5z3">
    <w:name w:val="WW8Num5z3"/>
    <w:rsid w:val="002B4343"/>
  </w:style>
  <w:style w:type="character" w:customStyle="1" w:styleId="WW8Num5z4">
    <w:name w:val="WW8Num5z4"/>
    <w:rsid w:val="002B4343"/>
  </w:style>
  <w:style w:type="character" w:customStyle="1" w:styleId="WW8Num5z5">
    <w:name w:val="WW8Num5z5"/>
    <w:rsid w:val="002B4343"/>
  </w:style>
  <w:style w:type="character" w:customStyle="1" w:styleId="WW8Num5z6">
    <w:name w:val="WW8Num5z6"/>
    <w:rsid w:val="002B4343"/>
  </w:style>
  <w:style w:type="character" w:customStyle="1" w:styleId="WW8Num5z7">
    <w:name w:val="WW8Num5z7"/>
    <w:rsid w:val="002B4343"/>
  </w:style>
  <w:style w:type="character" w:customStyle="1" w:styleId="WW8Num5z8">
    <w:name w:val="WW8Num5z8"/>
    <w:rsid w:val="002B4343"/>
  </w:style>
  <w:style w:type="character" w:customStyle="1" w:styleId="WW8Num6z1">
    <w:name w:val="WW8Num6z1"/>
    <w:rsid w:val="002B4343"/>
  </w:style>
  <w:style w:type="character" w:customStyle="1" w:styleId="WW8Num6z2">
    <w:name w:val="WW8Num6z2"/>
    <w:rsid w:val="002B4343"/>
  </w:style>
  <w:style w:type="character" w:customStyle="1" w:styleId="WW8Num6z3">
    <w:name w:val="WW8Num6z3"/>
    <w:rsid w:val="002B4343"/>
  </w:style>
  <w:style w:type="character" w:customStyle="1" w:styleId="WW8Num6z4">
    <w:name w:val="WW8Num6z4"/>
    <w:rsid w:val="002B4343"/>
  </w:style>
  <w:style w:type="character" w:customStyle="1" w:styleId="WW8Num6z5">
    <w:name w:val="WW8Num6z5"/>
    <w:rsid w:val="002B4343"/>
  </w:style>
  <w:style w:type="character" w:customStyle="1" w:styleId="WW8Num6z6">
    <w:name w:val="WW8Num6z6"/>
    <w:rsid w:val="002B4343"/>
  </w:style>
  <w:style w:type="character" w:customStyle="1" w:styleId="WW8Num6z7">
    <w:name w:val="WW8Num6z7"/>
    <w:rsid w:val="002B4343"/>
  </w:style>
  <w:style w:type="character" w:customStyle="1" w:styleId="WW8Num6z8">
    <w:name w:val="WW8Num6z8"/>
    <w:rsid w:val="002B4343"/>
  </w:style>
  <w:style w:type="character" w:customStyle="1" w:styleId="WW8Num7z1">
    <w:name w:val="WW8Num7z1"/>
    <w:rsid w:val="002B4343"/>
  </w:style>
  <w:style w:type="character" w:customStyle="1" w:styleId="WW8Num7z2">
    <w:name w:val="WW8Num7z2"/>
    <w:rsid w:val="002B4343"/>
  </w:style>
  <w:style w:type="character" w:customStyle="1" w:styleId="WW8Num7z3">
    <w:name w:val="WW8Num7z3"/>
    <w:rsid w:val="002B4343"/>
  </w:style>
  <w:style w:type="character" w:customStyle="1" w:styleId="WW8Num7z4">
    <w:name w:val="WW8Num7z4"/>
    <w:rsid w:val="002B4343"/>
  </w:style>
  <w:style w:type="character" w:customStyle="1" w:styleId="WW8Num7z5">
    <w:name w:val="WW8Num7z5"/>
    <w:rsid w:val="002B4343"/>
  </w:style>
  <w:style w:type="character" w:customStyle="1" w:styleId="WW8Num7z6">
    <w:name w:val="WW8Num7z6"/>
    <w:rsid w:val="002B4343"/>
  </w:style>
  <w:style w:type="character" w:customStyle="1" w:styleId="WW8Num7z7">
    <w:name w:val="WW8Num7z7"/>
    <w:rsid w:val="002B4343"/>
  </w:style>
  <w:style w:type="character" w:customStyle="1" w:styleId="WW8Num7z8">
    <w:name w:val="WW8Num7z8"/>
    <w:rsid w:val="002B4343"/>
  </w:style>
  <w:style w:type="character" w:customStyle="1" w:styleId="WW8Num9z1">
    <w:name w:val="WW8Num9z1"/>
    <w:rsid w:val="002B4343"/>
  </w:style>
  <w:style w:type="character" w:customStyle="1" w:styleId="WW8Num9z2">
    <w:name w:val="WW8Num9z2"/>
    <w:rsid w:val="002B4343"/>
  </w:style>
  <w:style w:type="character" w:customStyle="1" w:styleId="WW8Num9z3">
    <w:name w:val="WW8Num9z3"/>
    <w:rsid w:val="002B4343"/>
  </w:style>
  <w:style w:type="character" w:customStyle="1" w:styleId="WW8Num9z4">
    <w:name w:val="WW8Num9z4"/>
    <w:rsid w:val="002B4343"/>
  </w:style>
  <w:style w:type="character" w:customStyle="1" w:styleId="WW8Num9z5">
    <w:name w:val="WW8Num9z5"/>
    <w:rsid w:val="002B4343"/>
  </w:style>
  <w:style w:type="character" w:customStyle="1" w:styleId="WW8Num9z6">
    <w:name w:val="WW8Num9z6"/>
    <w:rsid w:val="002B4343"/>
  </w:style>
  <w:style w:type="character" w:customStyle="1" w:styleId="WW8Num9z7">
    <w:name w:val="WW8Num9z7"/>
    <w:rsid w:val="002B4343"/>
  </w:style>
  <w:style w:type="character" w:customStyle="1" w:styleId="WW8Num9z8">
    <w:name w:val="WW8Num9z8"/>
    <w:rsid w:val="002B4343"/>
  </w:style>
  <w:style w:type="character" w:customStyle="1" w:styleId="WW8Num10z1">
    <w:name w:val="WW8Num10z1"/>
    <w:rsid w:val="002B4343"/>
  </w:style>
  <w:style w:type="character" w:customStyle="1" w:styleId="WW8Num10z2">
    <w:name w:val="WW8Num10z2"/>
    <w:rsid w:val="002B4343"/>
  </w:style>
  <w:style w:type="character" w:customStyle="1" w:styleId="WW8Num10z3">
    <w:name w:val="WW8Num10z3"/>
    <w:rsid w:val="002B4343"/>
  </w:style>
  <w:style w:type="character" w:customStyle="1" w:styleId="WW8Num10z4">
    <w:name w:val="WW8Num10z4"/>
    <w:rsid w:val="002B4343"/>
  </w:style>
  <w:style w:type="character" w:customStyle="1" w:styleId="WW8Num10z5">
    <w:name w:val="WW8Num10z5"/>
    <w:rsid w:val="002B4343"/>
  </w:style>
  <w:style w:type="character" w:customStyle="1" w:styleId="WW8Num10z6">
    <w:name w:val="WW8Num10z6"/>
    <w:rsid w:val="002B4343"/>
  </w:style>
  <w:style w:type="character" w:customStyle="1" w:styleId="WW8Num10z7">
    <w:name w:val="WW8Num10z7"/>
    <w:rsid w:val="002B4343"/>
  </w:style>
  <w:style w:type="character" w:customStyle="1" w:styleId="WW8Num10z8">
    <w:name w:val="WW8Num10z8"/>
    <w:rsid w:val="002B4343"/>
  </w:style>
  <w:style w:type="character" w:customStyle="1" w:styleId="WW8Num1z1">
    <w:name w:val="WW8Num1z1"/>
    <w:rsid w:val="002B4343"/>
  </w:style>
  <w:style w:type="character" w:customStyle="1" w:styleId="WW8Num1z2">
    <w:name w:val="WW8Num1z2"/>
    <w:rsid w:val="002B4343"/>
  </w:style>
  <w:style w:type="character" w:customStyle="1" w:styleId="WW8Num1z3">
    <w:name w:val="WW8Num1z3"/>
    <w:rsid w:val="002B4343"/>
  </w:style>
  <w:style w:type="character" w:customStyle="1" w:styleId="WW8Num1z4">
    <w:name w:val="WW8Num1z4"/>
    <w:rsid w:val="002B4343"/>
  </w:style>
  <w:style w:type="character" w:customStyle="1" w:styleId="WW8Num1z5">
    <w:name w:val="WW8Num1z5"/>
    <w:rsid w:val="002B4343"/>
  </w:style>
  <w:style w:type="character" w:customStyle="1" w:styleId="WW8Num1z6">
    <w:name w:val="WW8Num1z6"/>
    <w:rsid w:val="002B4343"/>
  </w:style>
  <w:style w:type="character" w:customStyle="1" w:styleId="WW8Num1z7">
    <w:name w:val="WW8Num1z7"/>
    <w:rsid w:val="002B4343"/>
  </w:style>
  <w:style w:type="character" w:customStyle="1" w:styleId="WW8Num1z8">
    <w:name w:val="WW8Num1z8"/>
    <w:rsid w:val="002B4343"/>
  </w:style>
  <w:style w:type="character" w:customStyle="1" w:styleId="WW8Num8z1">
    <w:name w:val="WW8Num8z1"/>
    <w:rsid w:val="002B4343"/>
  </w:style>
  <w:style w:type="character" w:customStyle="1" w:styleId="WW8Num8z2">
    <w:name w:val="WW8Num8z2"/>
    <w:rsid w:val="002B4343"/>
  </w:style>
  <w:style w:type="character" w:customStyle="1" w:styleId="WW8Num8z3">
    <w:name w:val="WW8Num8z3"/>
    <w:rsid w:val="002B4343"/>
  </w:style>
  <w:style w:type="character" w:customStyle="1" w:styleId="WW8Num8z4">
    <w:name w:val="WW8Num8z4"/>
    <w:rsid w:val="002B4343"/>
  </w:style>
  <w:style w:type="character" w:customStyle="1" w:styleId="WW8Num8z5">
    <w:name w:val="WW8Num8z5"/>
    <w:rsid w:val="002B4343"/>
  </w:style>
  <w:style w:type="character" w:customStyle="1" w:styleId="WW8Num8z6">
    <w:name w:val="WW8Num8z6"/>
    <w:rsid w:val="002B4343"/>
  </w:style>
  <w:style w:type="character" w:customStyle="1" w:styleId="WW8Num8z7">
    <w:name w:val="WW8Num8z7"/>
    <w:rsid w:val="002B4343"/>
  </w:style>
  <w:style w:type="character" w:customStyle="1" w:styleId="WW8Num8z8">
    <w:name w:val="WW8Num8z8"/>
    <w:rsid w:val="002B4343"/>
  </w:style>
  <w:style w:type="character" w:customStyle="1" w:styleId="WW8Num11z3">
    <w:name w:val="WW8Num11z3"/>
    <w:rsid w:val="002B4343"/>
  </w:style>
  <w:style w:type="character" w:customStyle="1" w:styleId="WW8Num11z4">
    <w:name w:val="WW8Num11z4"/>
    <w:rsid w:val="002B4343"/>
  </w:style>
  <w:style w:type="character" w:customStyle="1" w:styleId="WW8Num11z5">
    <w:name w:val="WW8Num11z5"/>
    <w:rsid w:val="002B4343"/>
  </w:style>
  <w:style w:type="character" w:customStyle="1" w:styleId="WW8Num11z6">
    <w:name w:val="WW8Num11z6"/>
    <w:rsid w:val="002B4343"/>
  </w:style>
  <w:style w:type="character" w:customStyle="1" w:styleId="WW8Num11z7">
    <w:name w:val="WW8Num11z7"/>
    <w:rsid w:val="002B4343"/>
  </w:style>
  <w:style w:type="character" w:customStyle="1" w:styleId="WW8Num11z8">
    <w:name w:val="WW8Num11z8"/>
    <w:rsid w:val="002B4343"/>
  </w:style>
  <w:style w:type="character" w:customStyle="1" w:styleId="WW8Num12z3">
    <w:name w:val="WW8Num12z3"/>
    <w:rsid w:val="002B4343"/>
  </w:style>
  <w:style w:type="character" w:customStyle="1" w:styleId="WW8Num12z4">
    <w:name w:val="WW8Num12z4"/>
    <w:rsid w:val="002B4343"/>
  </w:style>
  <w:style w:type="character" w:customStyle="1" w:styleId="WW8Num12z5">
    <w:name w:val="WW8Num12z5"/>
    <w:rsid w:val="002B4343"/>
  </w:style>
  <w:style w:type="character" w:customStyle="1" w:styleId="WW8Num12z6">
    <w:name w:val="WW8Num12z6"/>
    <w:rsid w:val="002B4343"/>
  </w:style>
  <w:style w:type="character" w:customStyle="1" w:styleId="WW8Num12z7">
    <w:name w:val="WW8Num12z7"/>
    <w:rsid w:val="002B4343"/>
  </w:style>
  <w:style w:type="character" w:customStyle="1" w:styleId="WW8Num12z8">
    <w:name w:val="WW8Num12z8"/>
    <w:rsid w:val="002B4343"/>
  </w:style>
  <w:style w:type="character" w:customStyle="1" w:styleId="WW8Num13z0">
    <w:name w:val="WW8Num13z0"/>
    <w:rsid w:val="002B4343"/>
    <w:rPr>
      <w:rFonts w:ascii="Wingdings" w:hAnsi="Wingdings" w:cs="Wingdings" w:hint="default"/>
      <w:color w:val="000000"/>
      <w:sz w:val="28"/>
      <w:szCs w:val="28"/>
    </w:rPr>
  </w:style>
  <w:style w:type="character" w:customStyle="1" w:styleId="WW8Num13z1">
    <w:name w:val="WW8Num13z1"/>
    <w:rsid w:val="002B4343"/>
  </w:style>
  <w:style w:type="character" w:customStyle="1" w:styleId="WW8Num13z2">
    <w:name w:val="WW8Num13z2"/>
    <w:rsid w:val="002B4343"/>
  </w:style>
  <w:style w:type="character" w:customStyle="1" w:styleId="WW8Num13z3">
    <w:name w:val="WW8Num13z3"/>
    <w:rsid w:val="002B4343"/>
  </w:style>
  <w:style w:type="character" w:customStyle="1" w:styleId="WW8Num13z4">
    <w:name w:val="WW8Num13z4"/>
    <w:rsid w:val="002B4343"/>
  </w:style>
  <w:style w:type="character" w:customStyle="1" w:styleId="WW8Num13z5">
    <w:name w:val="WW8Num13z5"/>
    <w:rsid w:val="002B4343"/>
  </w:style>
  <w:style w:type="character" w:customStyle="1" w:styleId="WW8Num13z6">
    <w:name w:val="WW8Num13z6"/>
    <w:rsid w:val="002B4343"/>
  </w:style>
  <w:style w:type="character" w:customStyle="1" w:styleId="WW8Num13z7">
    <w:name w:val="WW8Num13z7"/>
    <w:rsid w:val="002B4343"/>
  </w:style>
  <w:style w:type="character" w:customStyle="1" w:styleId="WW8Num13z8">
    <w:name w:val="WW8Num13z8"/>
    <w:rsid w:val="002B4343"/>
  </w:style>
  <w:style w:type="character" w:customStyle="1" w:styleId="WW8Num14z0">
    <w:name w:val="WW8Num14z0"/>
    <w:rsid w:val="002B4343"/>
    <w:rPr>
      <w:rFonts w:ascii="Wingdings" w:hAnsi="Wingdings" w:cs="Wingdings" w:hint="default"/>
    </w:rPr>
  </w:style>
  <w:style w:type="character" w:customStyle="1" w:styleId="WW8Num14z1">
    <w:name w:val="WW8Num14z1"/>
    <w:rsid w:val="002B4343"/>
    <w:rPr>
      <w:rFonts w:ascii="Courier New" w:hAnsi="Courier New" w:cs="Courier New" w:hint="default"/>
    </w:rPr>
  </w:style>
  <w:style w:type="character" w:customStyle="1" w:styleId="WW8Num14z3">
    <w:name w:val="WW8Num14z3"/>
    <w:rsid w:val="002B4343"/>
    <w:rPr>
      <w:rFonts w:ascii="Symbol" w:hAnsi="Symbol" w:cs="Symbol" w:hint="default"/>
    </w:rPr>
  </w:style>
  <w:style w:type="character" w:customStyle="1" w:styleId="WW8Num15z0">
    <w:name w:val="WW8Num15z0"/>
    <w:rsid w:val="002B4343"/>
    <w:rPr>
      <w:rFonts w:ascii="Symbol" w:hAnsi="Symbol" w:cs="Symbol" w:hint="default"/>
      <w:color w:val="000000"/>
      <w:sz w:val="28"/>
      <w:szCs w:val="28"/>
    </w:rPr>
  </w:style>
  <w:style w:type="character" w:customStyle="1" w:styleId="WW8Num15z1">
    <w:name w:val="WW8Num15z1"/>
    <w:rsid w:val="002B4343"/>
  </w:style>
  <w:style w:type="character" w:customStyle="1" w:styleId="WW8Num15z2">
    <w:name w:val="WW8Num15z2"/>
    <w:rsid w:val="002B4343"/>
  </w:style>
  <w:style w:type="character" w:customStyle="1" w:styleId="WW8Num15z3">
    <w:name w:val="WW8Num15z3"/>
    <w:rsid w:val="002B4343"/>
  </w:style>
  <w:style w:type="character" w:customStyle="1" w:styleId="WW8Num15z4">
    <w:name w:val="WW8Num15z4"/>
    <w:rsid w:val="002B4343"/>
  </w:style>
  <w:style w:type="character" w:customStyle="1" w:styleId="WW8Num15z5">
    <w:name w:val="WW8Num15z5"/>
    <w:rsid w:val="002B4343"/>
  </w:style>
  <w:style w:type="character" w:customStyle="1" w:styleId="WW8Num15z6">
    <w:name w:val="WW8Num15z6"/>
    <w:rsid w:val="002B4343"/>
  </w:style>
  <w:style w:type="character" w:customStyle="1" w:styleId="WW8Num15z7">
    <w:name w:val="WW8Num15z7"/>
    <w:rsid w:val="002B4343"/>
  </w:style>
  <w:style w:type="character" w:customStyle="1" w:styleId="WW8Num15z8">
    <w:name w:val="WW8Num15z8"/>
    <w:rsid w:val="002B4343"/>
  </w:style>
  <w:style w:type="character" w:customStyle="1" w:styleId="WW8Num16z0">
    <w:name w:val="WW8Num16z0"/>
    <w:rsid w:val="002B4343"/>
    <w:rPr>
      <w:rFonts w:ascii="Symbol" w:hAnsi="Symbol" w:cs="Symbol" w:hint="default"/>
      <w:color w:val="00B050"/>
      <w:sz w:val="28"/>
      <w:szCs w:val="28"/>
    </w:rPr>
  </w:style>
  <w:style w:type="character" w:customStyle="1" w:styleId="WW8Num16z1">
    <w:name w:val="WW8Num16z1"/>
    <w:rsid w:val="002B4343"/>
  </w:style>
  <w:style w:type="character" w:customStyle="1" w:styleId="WW8Num16z2">
    <w:name w:val="WW8Num16z2"/>
    <w:rsid w:val="002B4343"/>
  </w:style>
  <w:style w:type="character" w:customStyle="1" w:styleId="WW8Num16z3">
    <w:name w:val="WW8Num16z3"/>
    <w:rsid w:val="002B4343"/>
  </w:style>
  <w:style w:type="character" w:customStyle="1" w:styleId="WW8Num16z4">
    <w:name w:val="WW8Num16z4"/>
    <w:rsid w:val="002B4343"/>
  </w:style>
  <w:style w:type="character" w:customStyle="1" w:styleId="WW8Num16z5">
    <w:name w:val="WW8Num16z5"/>
    <w:rsid w:val="002B4343"/>
  </w:style>
  <w:style w:type="character" w:customStyle="1" w:styleId="WW8Num16z6">
    <w:name w:val="WW8Num16z6"/>
    <w:rsid w:val="002B4343"/>
  </w:style>
  <w:style w:type="character" w:customStyle="1" w:styleId="WW8Num16z7">
    <w:name w:val="WW8Num16z7"/>
    <w:rsid w:val="002B4343"/>
  </w:style>
  <w:style w:type="character" w:customStyle="1" w:styleId="WW8Num16z8">
    <w:name w:val="WW8Num16z8"/>
    <w:rsid w:val="002B4343"/>
  </w:style>
  <w:style w:type="character" w:customStyle="1" w:styleId="WW8Num17z0">
    <w:name w:val="WW8Num17z0"/>
    <w:rsid w:val="002B4343"/>
    <w:rPr>
      <w:rFonts w:ascii="Symbol" w:hAnsi="Symbol" w:cs="Symbol" w:hint="default"/>
    </w:rPr>
  </w:style>
  <w:style w:type="character" w:customStyle="1" w:styleId="WW8Num17z1">
    <w:name w:val="WW8Num17z1"/>
    <w:rsid w:val="002B4343"/>
    <w:rPr>
      <w:rFonts w:ascii="Courier New" w:hAnsi="Courier New" w:cs="Courier New" w:hint="default"/>
    </w:rPr>
  </w:style>
  <w:style w:type="character" w:customStyle="1" w:styleId="WW8Num17z2">
    <w:name w:val="WW8Num17z2"/>
    <w:rsid w:val="002B4343"/>
    <w:rPr>
      <w:rFonts w:ascii="Wingdings" w:hAnsi="Wingdings" w:cs="Wingdings" w:hint="default"/>
    </w:rPr>
  </w:style>
  <w:style w:type="character" w:customStyle="1" w:styleId="WW8Num18z0">
    <w:name w:val="WW8Num18z0"/>
    <w:rsid w:val="002B4343"/>
    <w:rPr>
      <w:rFonts w:ascii="Symbol" w:hAnsi="Symbol" w:cs="Symbol" w:hint="default"/>
    </w:rPr>
  </w:style>
  <w:style w:type="character" w:customStyle="1" w:styleId="WW8Num18z1">
    <w:name w:val="WW8Num18z1"/>
    <w:rsid w:val="002B4343"/>
    <w:rPr>
      <w:rFonts w:ascii="Courier New" w:hAnsi="Courier New" w:cs="Courier New" w:hint="default"/>
    </w:rPr>
  </w:style>
  <w:style w:type="character" w:customStyle="1" w:styleId="WW8Num18z2">
    <w:name w:val="WW8Num18z2"/>
    <w:rsid w:val="002B4343"/>
    <w:rPr>
      <w:rFonts w:ascii="Wingdings" w:hAnsi="Wingdings" w:cs="Wingdings" w:hint="default"/>
    </w:rPr>
  </w:style>
  <w:style w:type="character" w:customStyle="1" w:styleId="WW8Num19z0">
    <w:name w:val="WW8Num19z0"/>
    <w:rsid w:val="002B4343"/>
  </w:style>
  <w:style w:type="character" w:customStyle="1" w:styleId="WW8Num19z1">
    <w:name w:val="WW8Num19z1"/>
    <w:rsid w:val="002B4343"/>
  </w:style>
  <w:style w:type="character" w:customStyle="1" w:styleId="WW8Num19z2">
    <w:name w:val="WW8Num19z2"/>
    <w:rsid w:val="002B4343"/>
  </w:style>
  <w:style w:type="character" w:customStyle="1" w:styleId="WW8Num19z3">
    <w:name w:val="WW8Num19z3"/>
    <w:rsid w:val="002B4343"/>
  </w:style>
  <w:style w:type="character" w:customStyle="1" w:styleId="WW8Num19z4">
    <w:name w:val="WW8Num19z4"/>
    <w:rsid w:val="002B4343"/>
  </w:style>
  <w:style w:type="character" w:customStyle="1" w:styleId="WW8Num19z5">
    <w:name w:val="WW8Num19z5"/>
    <w:rsid w:val="002B4343"/>
  </w:style>
  <w:style w:type="character" w:customStyle="1" w:styleId="WW8Num19z6">
    <w:name w:val="WW8Num19z6"/>
    <w:rsid w:val="002B4343"/>
  </w:style>
  <w:style w:type="character" w:customStyle="1" w:styleId="WW8Num19z7">
    <w:name w:val="WW8Num19z7"/>
    <w:rsid w:val="002B4343"/>
  </w:style>
  <w:style w:type="character" w:customStyle="1" w:styleId="WW8Num19z8">
    <w:name w:val="WW8Num19z8"/>
    <w:rsid w:val="002B4343"/>
  </w:style>
  <w:style w:type="character" w:customStyle="1" w:styleId="WW8Num20z0">
    <w:name w:val="WW8Num20z0"/>
    <w:rsid w:val="002B4343"/>
    <w:rPr>
      <w:rFonts w:ascii="Symbol" w:hAnsi="Symbol" w:cs="Symbol" w:hint="default"/>
    </w:rPr>
  </w:style>
  <w:style w:type="character" w:customStyle="1" w:styleId="WW8Num20z1">
    <w:name w:val="WW8Num20z1"/>
    <w:rsid w:val="002B4343"/>
    <w:rPr>
      <w:rFonts w:ascii="Courier New" w:hAnsi="Courier New" w:cs="Courier New" w:hint="default"/>
    </w:rPr>
  </w:style>
  <w:style w:type="character" w:customStyle="1" w:styleId="WW8Num20z2">
    <w:name w:val="WW8Num20z2"/>
    <w:rsid w:val="002B4343"/>
    <w:rPr>
      <w:rFonts w:ascii="Wingdings" w:hAnsi="Wingdings" w:cs="Wingdings" w:hint="default"/>
    </w:rPr>
  </w:style>
  <w:style w:type="character" w:customStyle="1" w:styleId="WW8Num21z0">
    <w:name w:val="WW8Num21z0"/>
    <w:rsid w:val="002B4343"/>
    <w:rPr>
      <w:rFonts w:ascii="Symbol" w:hAnsi="Symbol" w:cs="Symbol" w:hint="default"/>
      <w:color w:val="00B050"/>
      <w:sz w:val="28"/>
      <w:szCs w:val="28"/>
    </w:rPr>
  </w:style>
  <w:style w:type="character" w:customStyle="1" w:styleId="WW8Num21z1">
    <w:name w:val="WW8Num21z1"/>
    <w:rsid w:val="002B4343"/>
    <w:rPr>
      <w:rFonts w:ascii="Courier New" w:hAnsi="Courier New" w:cs="Courier New" w:hint="default"/>
    </w:rPr>
  </w:style>
  <w:style w:type="character" w:customStyle="1" w:styleId="WW8Num21z2">
    <w:name w:val="WW8Num21z2"/>
    <w:rsid w:val="002B4343"/>
    <w:rPr>
      <w:rFonts w:ascii="Wingdings" w:hAnsi="Wingdings" w:cs="Wingdings" w:hint="default"/>
    </w:rPr>
  </w:style>
  <w:style w:type="character" w:customStyle="1" w:styleId="WW8Num22z0">
    <w:name w:val="WW8Num22z0"/>
    <w:rsid w:val="002B4343"/>
    <w:rPr>
      <w:rFonts w:ascii="Wingdings" w:hAnsi="Wingdings" w:cs="Wingdings" w:hint="default"/>
      <w:color w:val="000000"/>
      <w:sz w:val="28"/>
      <w:szCs w:val="28"/>
    </w:rPr>
  </w:style>
  <w:style w:type="character" w:customStyle="1" w:styleId="WW8Num22z1">
    <w:name w:val="WW8Num22z1"/>
    <w:rsid w:val="002B4343"/>
  </w:style>
  <w:style w:type="character" w:customStyle="1" w:styleId="WW8Num22z2">
    <w:name w:val="WW8Num22z2"/>
    <w:rsid w:val="002B4343"/>
  </w:style>
  <w:style w:type="character" w:customStyle="1" w:styleId="WW8Num22z3">
    <w:name w:val="WW8Num22z3"/>
    <w:rsid w:val="002B4343"/>
  </w:style>
  <w:style w:type="character" w:customStyle="1" w:styleId="WW8Num22z4">
    <w:name w:val="WW8Num22z4"/>
    <w:rsid w:val="002B4343"/>
  </w:style>
  <w:style w:type="character" w:customStyle="1" w:styleId="WW8Num22z5">
    <w:name w:val="WW8Num22z5"/>
    <w:rsid w:val="002B4343"/>
  </w:style>
  <w:style w:type="character" w:customStyle="1" w:styleId="WW8Num22z6">
    <w:name w:val="WW8Num22z6"/>
    <w:rsid w:val="002B4343"/>
  </w:style>
  <w:style w:type="character" w:customStyle="1" w:styleId="WW8Num22z7">
    <w:name w:val="WW8Num22z7"/>
    <w:rsid w:val="002B4343"/>
  </w:style>
  <w:style w:type="character" w:customStyle="1" w:styleId="WW8Num22z8">
    <w:name w:val="WW8Num22z8"/>
    <w:rsid w:val="002B4343"/>
  </w:style>
  <w:style w:type="character" w:customStyle="1" w:styleId="WW8Num23z0">
    <w:name w:val="WW8Num23z0"/>
    <w:rsid w:val="002B4343"/>
    <w:rPr>
      <w:rFonts w:ascii="Symbol" w:hAnsi="Symbol" w:cs="Symbol" w:hint="default"/>
      <w:color w:val="00B050"/>
      <w:sz w:val="28"/>
      <w:szCs w:val="28"/>
    </w:rPr>
  </w:style>
  <w:style w:type="character" w:customStyle="1" w:styleId="WW8Num23z1">
    <w:name w:val="WW8Num23z1"/>
    <w:rsid w:val="002B4343"/>
  </w:style>
  <w:style w:type="character" w:customStyle="1" w:styleId="WW8Num23z2">
    <w:name w:val="WW8Num23z2"/>
    <w:rsid w:val="002B4343"/>
  </w:style>
  <w:style w:type="character" w:customStyle="1" w:styleId="WW8Num23z3">
    <w:name w:val="WW8Num23z3"/>
    <w:rsid w:val="002B4343"/>
  </w:style>
  <w:style w:type="character" w:customStyle="1" w:styleId="WW8Num23z4">
    <w:name w:val="WW8Num23z4"/>
    <w:rsid w:val="002B4343"/>
  </w:style>
  <w:style w:type="character" w:customStyle="1" w:styleId="WW8Num23z5">
    <w:name w:val="WW8Num23z5"/>
    <w:rsid w:val="002B4343"/>
  </w:style>
  <w:style w:type="character" w:customStyle="1" w:styleId="WW8Num23z6">
    <w:name w:val="WW8Num23z6"/>
    <w:rsid w:val="002B4343"/>
  </w:style>
  <w:style w:type="character" w:customStyle="1" w:styleId="WW8Num23z7">
    <w:name w:val="WW8Num23z7"/>
    <w:rsid w:val="002B4343"/>
  </w:style>
  <w:style w:type="character" w:customStyle="1" w:styleId="WW8Num23z8">
    <w:name w:val="WW8Num23z8"/>
    <w:rsid w:val="002B4343"/>
  </w:style>
  <w:style w:type="character" w:customStyle="1" w:styleId="Domylnaczcionkaakapitu1">
    <w:name w:val="Domyślna czcionka akapitu1"/>
    <w:rsid w:val="002B4343"/>
  </w:style>
  <w:style w:type="character" w:customStyle="1" w:styleId="WW8Num14z2">
    <w:name w:val="WW8Num14z2"/>
    <w:rsid w:val="002B4343"/>
    <w:rPr>
      <w:rFonts w:ascii="Wingdings" w:hAnsi="Wingdings" w:cs="Wingdings"/>
    </w:rPr>
  </w:style>
  <w:style w:type="character" w:customStyle="1" w:styleId="WW8Num18z3">
    <w:name w:val="WW8Num18z3"/>
    <w:rsid w:val="002B4343"/>
    <w:rPr>
      <w:rFonts w:ascii="Symbol" w:hAnsi="Symbol" w:cs="Symbol"/>
    </w:rPr>
  </w:style>
  <w:style w:type="character" w:customStyle="1" w:styleId="WW8Num21z3">
    <w:name w:val="WW8Num21z3"/>
    <w:rsid w:val="002B4343"/>
    <w:rPr>
      <w:rFonts w:ascii="Symbol" w:hAnsi="Symbol" w:cs="Symbol"/>
    </w:rPr>
  </w:style>
  <w:style w:type="character" w:customStyle="1" w:styleId="WW8Num24z0">
    <w:name w:val="WW8Num24z0"/>
    <w:rsid w:val="002B4343"/>
  </w:style>
  <w:style w:type="character" w:customStyle="1" w:styleId="WW8Num24z2">
    <w:name w:val="WW8Num24z2"/>
    <w:rsid w:val="002B4343"/>
    <w:rPr>
      <w:rFonts w:ascii="Wingdings" w:hAnsi="Wingdings" w:cs="Wingdings"/>
    </w:rPr>
  </w:style>
  <w:style w:type="character" w:customStyle="1" w:styleId="WW8Num24z3">
    <w:name w:val="WW8Num24z3"/>
    <w:rsid w:val="002B4343"/>
  </w:style>
  <w:style w:type="character" w:customStyle="1" w:styleId="WW8Num24z4">
    <w:name w:val="WW8Num24z4"/>
    <w:rsid w:val="002B4343"/>
  </w:style>
  <w:style w:type="character" w:customStyle="1" w:styleId="WW8Num24z5">
    <w:name w:val="WW8Num24z5"/>
    <w:rsid w:val="002B4343"/>
  </w:style>
  <w:style w:type="character" w:customStyle="1" w:styleId="WW8Num24z6">
    <w:name w:val="WW8Num24z6"/>
    <w:rsid w:val="002B4343"/>
  </w:style>
  <w:style w:type="character" w:customStyle="1" w:styleId="WW8Num24z7">
    <w:name w:val="WW8Num24z7"/>
    <w:rsid w:val="002B4343"/>
  </w:style>
  <w:style w:type="character" w:customStyle="1" w:styleId="WW8Num24z8">
    <w:name w:val="WW8Num24z8"/>
    <w:rsid w:val="002B4343"/>
  </w:style>
  <w:style w:type="character" w:customStyle="1" w:styleId="WW8NumSt1z0">
    <w:name w:val="WW8NumSt1z0"/>
    <w:rsid w:val="002B4343"/>
    <w:rPr>
      <w:rFonts w:ascii="Symbol" w:hAnsi="Symbol" w:cs="Symbol"/>
      <w:sz w:val="28"/>
      <w:szCs w:val="28"/>
    </w:rPr>
  </w:style>
  <w:style w:type="character" w:customStyle="1" w:styleId="TytuZnak">
    <w:name w:val="Tytuł Znak"/>
    <w:rsid w:val="002B4343"/>
    <w:rPr>
      <w:rFonts w:ascii="Times New Roman" w:eastAsia="Times New Roman" w:hAnsi="Times New Roman" w:cs="Times New Roman"/>
      <w:color w:val="808000"/>
      <w:sz w:val="24"/>
      <w:szCs w:val="24"/>
    </w:rPr>
  </w:style>
  <w:style w:type="character" w:customStyle="1" w:styleId="Tekstpodstawowy2Znak">
    <w:name w:val="Tekst podstawowy 2 Znak"/>
    <w:rsid w:val="002B4343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rzypisukocowegoZnak">
    <w:name w:val="Tekst przypisu końcowego Znak"/>
    <w:rsid w:val="002B4343"/>
    <w:rPr>
      <w:rFonts w:ascii="Calibri" w:eastAsia="Calibri" w:hAnsi="Calibri" w:cs="Times New Roman"/>
      <w:sz w:val="20"/>
      <w:szCs w:val="20"/>
      <w:lang w:bidi="ar-SA"/>
    </w:rPr>
  </w:style>
  <w:style w:type="character" w:customStyle="1" w:styleId="Znakiprzypiswkocowych">
    <w:name w:val="Znaki przypisów końcowych"/>
    <w:rsid w:val="002B4343"/>
    <w:rPr>
      <w:vertAlign w:val="superscript"/>
    </w:rPr>
  </w:style>
  <w:style w:type="character" w:customStyle="1" w:styleId="TekstprzypisudolnegoZnak">
    <w:name w:val="Tekst przypisu dolnego Znak"/>
    <w:rsid w:val="002B4343"/>
    <w:rPr>
      <w:rFonts w:ascii="Calibri" w:eastAsia="Calibri" w:hAnsi="Calibri" w:cs="Times New Roman"/>
      <w:sz w:val="20"/>
      <w:szCs w:val="20"/>
      <w:lang w:bidi="ar-SA"/>
    </w:rPr>
  </w:style>
  <w:style w:type="character" w:customStyle="1" w:styleId="Znakiprzypiswdolnych">
    <w:name w:val="Znaki przypisów dolnych"/>
    <w:rsid w:val="002B4343"/>
    <w:rPr>
      <w:vertAlign w:val="superscript"/>
    </w:rPr>
  </w:style>
  <w:style w:type="character" w:customStyle="1" w:styleId="TekstdymkaZnak">
    <w:name w:val="Tekst dymka Znak"/>
    <w:rsid w:val="002B4343"/>
    <w:rPr>
      <w:rFonts w:ascii="Segoe UI" w:eastAsia="Calibri" w:hAnsi="Segoe UI" w:cs="Segoe UI"/>
      <w:sz w:val="18"/>
      <w:szCs w:val="18"/>
      <w:lang w:bidi="ar-SA"/>
    </w:rPr>
  </w:style>
  <w:style w:type="character" w:customStyle="1" w:styleId="StopkaZnak">
    <w:name w:val="Stopka Znak"/>
    <w:rsid w:val="002B4343"/>
    <w:rPr>
      <w:rFonts w:ascii="Calibri" w:eastAsia="Calibri" w:hAnsi="Calibri" w:cs="Times New Roman"/>
      <w:sz w:val="22"/>
      <w:szCs w:val="22"/>
      <w:lang w:eastAsia="zh-CN"/>
    </w:rPr>
  </w:style>
  <w:style w:type="character" w:customStyle="1" w:styleId="ListLabel10">
    <w:name w:val="ListLabel 10"/>
    <w:rsid w:val="002B4343"/>
    <w:rPr>
      <w:rFonts w:cs="Courier New"/>
    </w:rPr>
  </w:style>
  <w:style w:type="paragraph" w:customStyle="1" w:styleId="Nagwek3">
    <w:name w:val="Nagłówek3"/>
    <w:basedOn w:val="Normalny"/>
    <w:next w:val="Tekstpodstawowy"/>
    <w:rsid w:val="002B434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2B4343"/>
    <w:pPr>
      <w:spacing w:after="140" w:line="288" w:lineRule="auto"/>
    </w:pPr>
  </w:style>
  <w:style w:type="paragraph" w:styleId="Lista">
    <w:name w:val="List"/>
    <w:basedOn w:val="Tekstpodstawowy"/>
    <w:rsid w:val="002B4343"/>
    <w:rPr>
      <w:rFonts w:cs="Lucida Sans"/>
    </w:rPr>
  </w:style>
  <w:style w:type="paragraph" w:styleId="Legenda">
    <w:name w:val="caption"/>
    <w:basedOn w:val="Normalny"/>
    <w:qFormat/>
    <w:rsid w:val="002B434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rsid w:val="002B4343"/>
    <w:pPr>
      <w:suppressLineNumbers/>
    </w:pPr>
    <w:rPr>
      <w:rFonts w:cs="Lucida Sans"/>
    </w:rPr>
  </w:style>
  <w:style w:type="paragraph" w:customStyle="1" w:styleId="Nagwek2">
    <w:name w:val="Nagłówek2"/>
    <w:basedOn w:val="Normalny"/>
    <w:next w:val="Tekstpodstawowy"/>
    <w:rsid w:val="002B434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egenda3">
    <w:name w:val="Legenda3"/>
    <w:basedOn w:val="Normalny"/>
    <w:rsid w:val="002B434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1">
    <w:name w:val="Nagłówek1"/>
    <w:basedOn w:val="Normalny"/>
    <w:next w:val="Tekstpodstawowy"/>
    <w:rsid w:val="002B434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egenda2">
    <w:name w:val="Legenda2"/>
    <w:basedOn w:val="Normalny"/>
    <w:rsid w:val="002B434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Gwkaistopka">
    <w:name w:val="Główka i stopka"/>
    <w:basedOn w:val="Normalny"/>
    <w:rsid w:val="002B4343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rsid w:val="002B4343"/>
    <w:pPr>
      <w:spacing w:before="280" w:after="280"/>
    </w:pPr>
    <w:rPr>
      <w:rFonts w:ascii="Times New Roman" w:eastAsia="Times New Roman" w:hAnsi="Times New Roman" w:cs="Times New Roman"/>
      <w:color w:val="808000"/>
      <w:sz w:val="24"/>
      <w:szCs w:val="24"/>
    </w:rPr>
  </w:style>
  <w:style w:type="paragraph" w:customStyle="1" w:styleId="Legenda1">
    <w:name w:val="Legenda1"/>
    <w:basedOn w:val="Normalny"/>
    <w:rsid w:val="002B434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H2">
    <w:name w:val="H2"/>
    <w:basedOn w:val="Normalny"/>
    <w:next w:val="Normalny"/>
    <w:rsid w:val="002B4343"/>
    <w:pPr>
      <w:keepNext/>
      <w:spacing w:before="100" w:after="100"/>
    </w:pPr>
    <w:rPr>
      <w:rFonts w:ascii="Times New Roman" w:eastAsia="Times New Roman" w:hAnsi="Times New Roman" w:cs="Times New Roman"/>
      <w:b/>
      <w:sz w:val="36"/>
      <w:szCs w:val="20"/>
    </w:rPr>
  </w:style>
  <w:style w:type="paragraph" w:customStyle="1" w:styleId="ustp">
    <w:name w:val="ustp"/>
    <w:basedOn w:val="Normalny"/>
    <w:rsid w:val="002B4343"/>
    <w:pPr>
      <w:spacing w:before="280" w:after="280"/>
    </w:pPr>
    <w:rPr>
      <w:rFonts w:ascii="Times New Roman" w:eastAsia="Times New Roman" w:hAnsi="Times New Roman" w:cs="Times New Roman"/>
      <w:color w:val="808000"/>
      <w:sz w:val="24"/>
      <w:szCs w:val="24"/>
    </w:rPr>
  </w:style>
  <w:style w:type="paragraph" w:styleId="NormalnyWeb">
    <w:name w:val="Normal (Web)"/>
    <w:basedOn w:val="Normalny"/>
    <w:rsid w:val="002B4343"/>
    <w:pPr>
      <w:spacing w:before="280" w:after="280"/>
    </w:pPr>
    <w:rPr>
      <w:rFonts w:ascii="Arial" w:eastAsia="Arial Unicode MS" w:hAnsi="Arial" w:cs="Arial"/>
      <w:sz w:val="20"/>
      <w:szCs w:val="20"/>
    </w:rPr>
  </w:style>
  <w:style w:type="paragraph" w:customStyle="1" w:styleId="Tekstpodstawowy21">
    <w:name w:val="Tekst podstawowy 21"/>
    <w:basedOn w:val="Normalny"/>
    <w:rsid w:val="002B434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qFormat/>
    <w:rsid w:val="002B4343"/>
    <w:pPr>
      <w:ind w:left="720"/>
      <w:contextualSpacing/>
    </w:pPr>
  </w:style>
  <w:style w:type="paragraph" w:customStyle="1" w:styleId="H3">
    <w:name w:val="H3"/>
    <w:basedOn w:val="Normalny"/>
    <w:next w:val="Normalny"/>
    <w:rsid w:val="002B4343"/>
    <w:pPr>
      <w:keepNext/>
      <w:spacing w:before="100" w:after="100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tandard">
    <w:name w:val="Standard"/>
    <w:rsid w:val="002B4343"/>
    <w:pPr>
      <w:suppressAutoHyphens/>
      <w:spacing w:after="200" w:line="276" w:lineRule="auto"/>
      <w:textAlignment w:val="baseline"/>
    </w:pPr>
    <w:rPr>
      <w:rFonts w:ascii="Calibri" w:eastAsia="SimSun" w:hAnsi="Calibri" w:cs="Tahoma"/>
      <w:sz w:val="22"/>
      <w:szCs w:val="22"/>
      <w:lang w:eastAsia="zh-CN"/>
    </w:rPr>
  </w:style>
  <w:style w:type="paragraph" w:customStyle="1" w:styleId="Zawartotabeli">
    <w:name w:val="Zawartość tabeli"/>
    <w:basedOn w:val="Normalny"/>
    <w:rsid w:val="002B4343"/>
    <w:pPr>
      <w:suppressLineNumbers/>
    </w:pPr>
  </w:style>
  <w:style w:type="paragraph" w:customStyle="1" w:styleId="Nagwektabeli">
    <w:name w:val="Nagłówek tabeli"/>
    <w:basedOn w:val="Zawartotabeli"/>
    <w:rsid w:val="002B4343"/>
    <w:pPr>
      <w:jc w:val="center"/>
    </w:pPr>
    <w:rPr>
      <w:b/>
      <w:bCs/>
    </w:rPr>
  </w:style>
  <w:style w:type="paragraph" w:customStyle="1" w:styleId="western">
    <w:name w:val="western"/>
    <w:basedOn w:val="Normalny"/>
    <w:rsid w:val="002B4343"/>
    <w:pPr>
      <w:spacing w:before="280"/>
      <w:jc w:val="both"/>
    </w:pPr>
    <w:rPr>
      <w:rFonts w:ascii="Times New Roman" w:eastAsia="Times New Roman" w:hAnsi="Times New Roman" w:cs="Times New Roman"/>
      <w:color w:val="000000"/>
      <w:sz w:val="28"/>
      <w:szCs w:val="28"/>
      <w:u w:val="single"/>
    </w:rPr>
  </w:style>
  <w:style w:type="paragraph" w:styleId="Tekstprzypisukocowego">
    <w:name w:val="endnote text"/>
    <w:basedOn w:val="Normalny"/>
    <w:rsid w:val="002B4343"/>
    <w:rPr>
      <w:sz w:val="20"/>
      <w:szCs w:val="20"/>
    </w:rPr>
  </w:style>
  <w:style w:type="paragraph" w:styleId="Tekstprzypisudolnego">
    <w:name w:val="footnote text"/>
    <w:basedOn w:val="Normalny"/>
    <w:rsid w:val="002B4343"/>
    <w:rPr>
      <w:sz w:val="20"/>
      <w:szCs w:val="20"/>
    </w:rPr>
  </w:style>
  <w:style w:type="paragraph" w:styleId="Tekstdymka">
    <w:name w:val="Balloon Text"/>
    <w:basedOn w:val="Normalny"/>
    <w:rsid w:val="002B4343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rsid w:val="002B4343"/>
    <w:pPr>
      <w:tabs>
        <w:tab w:val="center" w:pos="4536"/>
        <w:tab w:val="right" w:pos="9072"/>
      </w:tabs>
    </w:pPr>
  </w:style>
  <w:style w:type="paragraph" w:customStyle="1" w:styleId="Bezodstpw1">
    <w:name w:val="Bez odstępów1"/>
    <w:rsid w:val="002B4343"/>
    <w:pPr>
      <w:suppressAutoHyphens/>
    </w:pPr>
    <w:rPr>
      <w:rFonts w:ascii="Calibri" w:hAnsi="Calibri"/>
      <w:sz w:val="22"/>
      <w:szCs w:val="22"/>
    </w:rPr>
  </w:style>
  <w:style w:type="paragraph" w:customStyle="1" w:styleId="Akapitzlist1">
    <w:name w:val="Akapit z listą1"/>
    <w:basedOn w:val="Normalny"/>
    <w:rsid w:val="002B4343"/>
    <w:pPr>
      <w:spacing w:after="160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B4343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2B4343"/>
    <w:rPr>
      <w:rFonts w:hint="default"/>
      <w:b w:val="0"/>
    </w:rPr>
  </w:style>
  <w:style w:type="character" w:customStyle="1" w:styleId="WW8Num2z0">
    <w:name w:val="WW8Num2z0"/>
    <w:rsid w:val="002B4343"/>
    <w:rPr>
      <w:rFonts w:ascii="Symbol" w:hAnsi="Symbol" w:cs="Symbol" w:hint="default"/>
      <w:color w:val="000000"/>
      <w:sz w:val="28"/>
      <w:szCs w:val="28"/>
    </w:rPr>
  </w:style>
  <w:style w:type="character" w:customStyle="1" w:styleId="WW8Num3z0">
    <w:name w:val="WW8Num3z0"/>
    <w:rsid w:val="002B4343"/>
    <w:rPr>
      <w:rFonts w:ascii="Symbol" w:hAnsi="Symbol" w:cs="Symbol" w:hint="default"/>
      <w:color w:val="000000"/>
      <w:sz w:val="28"/>
      <w:szCs w:val="28"/>
    </w:rPr>
  </w:style>
  <w:style w:type="character" w:customStyle="1" w:styleId="WW8Num4z0">
    <w:name w:val="WW8Num4z0"/>
    <w:rsid w:val="002B4343"/>
    <w:rPr>
      <w:rFonts w:ascii="Symbol" w:hAnsi="Symbol" w:cs="Symbol" w:hint="default"/>
    </w:rPr>
  </w:style>
  <w:style w:type="character" w:customStyle="1" w:styleId="WW8Num5z0">
    <w:name w:val="WW8Num5z0"/>
    <w:rsid w:val="002B4343"/>
    <w:rPr>
      <w:rFonts w:ascii="Wingdings" w:hAnsi="Wingdings" w:cs="Wingdings" w:hint="default"/>
      <w:color w:val="000000"/>
      <w:sz w:val="28"/>
      <w:szCs w:val="28"/>
    </w:rPr>
  </w:style>
  <w:style w:type="character" w:customStyle="1" w:styleId="WW8Num6z0">
    <w:name w:val="WW8Num6z0"/>
    <w:rsid w:val="002B4343"/>
    <w:rPr>
      <w:rFonts w:ascii="Symbol" w:hAnsi="Symbol" w:cs="Symbol" w:hint="default"/>
      <w:color w:val="000000"/>
      <w:sz w:val="28"/>
      <w:szCs w:val="28"/>
    </w:rPr>
  </w:style>
  <w:style w:type="character" w:customStyle="1" w:styleId="WW8Num7z0">
    <w:name w:val="WW8Num7z0"/>
    <w:rsid w:val="002B4343"/>
    <w:rPr>
      <w:rFonts w:ascii="Symbol" w:hAnsi="Symbol" w:cs="Symbol" w:hint="default"/>
      <w:color w:val="000000"/>
      <w:sz w:val="28"/>
      <w:szCs w:val="28"/>
    </w:rPr>
  </w:style>
  <w:style w:type="character" w:customStyle="1" w:styleId="WW8Num8z0">
    <w:name w:val="WW8Num8z0"/>
    <w:rsid w:val="002B4343"/>
    <w:rPr>
      <w:rFonts w:ascii="Symbol" w:hAnsi="Symbol" w:cs="Symbol" w:hint="default"/>
      <w:color w:val="000000"/>
      <w:sz w:val="28"/>
      <w:szCs w:val="28"/>
    </w:rPr>
  </w:style>
  <w:style w:type="character" w:customStyle="1" w:styleId="WW8Num9z0">
    <w:name w:val="WW8Num9z0"/>
    <w:rsid w:val="002B4343"/>
    <w:rPr>
      <w:rFonts w:ascii="Symbol" w:hAnsi="Symbol" w:cs="Symbol" w:hint="default"/>
      <w:color w:val="000000"/>
      <w:sz w:val="28"/>
      <w:szCs w:val="28"/>
    </w:rPr>
  </w:style>
  <w:style w:type="character" w:customStyle="1" w:styleId="WW8Num10z0">
    <w:name w:val="WW8Num10z0"/>
    <w:rsid w:val="002B4343"/>
    <w:rPr>
      <w:rFonts w:ascii="Symbol" w:hAnsi="Symbol" w:cs="Symbol" w:hint="default"/>
    </w:rPr>
  </w:style>
  <w:style w:type="character" w:customStyle="1" w:styleId="WW8Num11z0">
    <w:name w:val="WW8Num11z0"/>
    <w:rsid w:val="002B4343"/>
    <w:rPr>
      <w:rFonts w:ascii="Symbol" w:hAnsi="Symbol" w:cs="Symbol" w:hint="default"/>
    </w:rPr>
  </w:style>
  <w:style w:type="character" w:customStyle="1" w:styleId="WW8Num11z1">
    <w:name w:val="WW8Num11z1"/>
    <w:rsid w:val="002B4343"/>
    <w:rPr>
      <w:rFonts w:ascii="Courier New" w:hAnsi="Courier New" w:cs="Courier New" w:hint="default"/>
    </w:rPr>
  </w:style>
  <w:style w:type="character" w:customStyle="1" w:styleId="WW8Num11z2">
    <w:name w:val="WW8Num11z2"/>
    <w:rsid w:val="002B4343"/>
    <w:rPr>
      <w:rFonts w:ascii="Wingdings" w:hAnsi="Wingdings" w:cs="Wingdings" w:hint="default"/>
    </w:rPr>
  </w:style>
  <w:style w:type="character" w:customStyle="1" w:styleId="WW8Num12z0">
    <w:name w:val="WW8Num12z0"/>
    <w:rsid w:val="002B4343"/>
    <w:rPr>
      <w:rFonts w:ascii="Symbol" w:hAnsi="Symbol" w:cs="Symbol" w:hint="default"/>
    </w:rPr>
  </w:style>
  <w:style w:type="character" w:customStyle="1" w:styleId="WW8Num12z1">
    <w:name w:val="WW8Num12z1"/>
    <w:rsid w:val="002B4343"/>
    <w:rPr>
      <w:rFonts w:ascii="Courier New" w:hAnsi="Courier New" w:cs="Courier New" w:hint="default"/>
    </w:rPr>
  </w:style>
  <w:style w:type="character" w:customStyle="1" w:styleId="WW8Num12z2">
    <w:name w:val="WW8Num12z2"/>
    <w:rsid w:val="002B4343"/>
    <w:rPr>
      <w:rFonts w:ascii="Wingdings" w:hAnsi="Wingdings" w:cs="Wingdings" w:hint="default"/>
    </w:rPr>
  </w:style>
  <w:style w:type="character" w:customStyle="1" w:styleId="Domylnaczcionkaakapitu3">
    <w:name w:val="Domyślna czcionka akapitu3"/>
    <w:rsid w:val="002B4343"/>
  </w:style>
  <w:style w:type="character" w:customStyle="1" w:styleId="Domylnaczcionkaakapitu2">
    <w:name w:val="Domyślna czcionka akapitu2"/>
    <w:rsid w:val="002B4343"/>
  </w:style>
  <w:style w:type="character" w:customStyle="1" w:styleId="WW8Num2z1">
    <w:name w:val="WW8Num2z1"/>
    <w:rsid w:val="002B4343"/>
  </w:style>
  <w:style w:type="character" w:customStyle="1" w:styleId="WW8Num2z2">
    <w:name w:val="WW8Num2z2"/>
    <w:rsid w:val="002B4343"/>
  </w:style>
  <w:style w:type="character" w:customStyle="1" w:styleId="WW8Num2z3">
    <w:name w:val="WW8Num2z3"/>
    <w:rsid w:val="002B4343"/>
  </w:style>
  <w:style w:type="character" w:customStyle="1" w:styleId="WW8Num2z4">
    <w:name w:val="WW8Num2z4"/>
    <w:rsid w:val="002B4343"/>
  </w:style>
  <w:style w:type="character" w:customStyle="1" w:styleId="WW8Num2z5">
    <w:name w:val="WW8Num2z5"/>
    <w:rsid w:val="002B4343"/>
  </w:style>
  <w:style w:type="character" w:customStyle="1" w:styleId="WW8Num2z6">
    <w:name w:val="WW8Num2z6"/>
    <w:rsid w:val="002B4343"/>
  </w:style>
  <w:style w:type="character" w:customStyle="1" w:styleId="WW8Num2z7">
    <w:name w:val="WW8Num2z7"/>
    <w:rsid w:val="002B4343"/>
  </w:style>
  <w:style w:type="character" w:customStyle="1" w:styleId="WW8Num2z8">
    <w:name w:val="WW8Num2z8"/>
    <w:rsid w:val="002B4343"/>
  </w:style>
  <w:style w:type="character" w:customStyle="1" w:styleId="WW8Num3z1">
    <w:name w:val="WW8Num3z1"/>
    <w:rsid w:val="002B4343"/>
  </w:style>
  <w:style w:type="character" w:customStyle="1" w:styleId="WW8Num3z2">
    <w:name w:val="WW8Num3z2"/>
    <w:rsid w:val="002B4343"/>
  </w:style>
  <w:style w:type="character" w:customStyle="1" w:styleId="WW8Num3z3">
    <w:name w:val="WW8Num3z3"/>
    <w:rsid w:val="002B4343"/>
  </w:style>
  <w:style w:type="character" w:customStyle="1" w:styleId="WW8Num3z4">
    <w:name w:val="WW8Num3z4"/>
    <w:rsid w:val="002B4343"/>
  </w:style>
  <w:style w:type="character" w:customStyle="1" w:styleId="WW8Num3z5">
    <w:name w:val="WW8Num3z5"/>
    <w:rsid w:val="002B4343"/>
  </w:style>
  <w:style w:type="character" w:customStyle="1" w:styleId="WW8Num3z6">
    <w:name w:val="WW8Num3z6"/>
    <w:rsid w:val="002B4343"/>
  </w:style>
  <w:style w:type="character" w:customStyle="1" w:styleId="WW8Num3z7">
    <w:name w:val="WW8Num3z7"/>
    <w:rsid w:val="002B4343"/>
  </w:style>
  <w:style w:type="character" w:customStyle="1" w:styleId="WW8Num3z8">
    <w:name w:val="WW8Num3z8"/>
    <w:rsid w:val="002B4343"/>
  </w:style>
  <w:style w:type="character" w:customStyle="1" w:styleId="WW8Num4z1">
    <w:name w:val="WW8Num4z1"/>
    <w:rsid w:val="002B4343"/>
  </w:style>
  <w:style w:type="character" w:customStyle="1" w:styleId="WW8Num4z2">
    <w:name w:val="WW8Num4z2"/>
    <w:rsid w:val="002B4343"/>
  </w:style>
  <w:style w:type="character" w:customStyle="1" w:styleId="WW8Num4z3">
    <w:name w:val="WW8Num4z3"/>
    <w:rsid w:val="002B4343"/>
  </w:style>
  <w:style w:type="character" w:customStyle="1" w:styleId="WW8Num4z4">
    <w:name w:val="WW8Num4z4"/>
    <w:rsid w:val="002B4343"/>
  </w:style>
  <w:style w:type="character" w:customStyle="1" w:styleId="WW8Num4z5">
    <w:name w:val="WW8Num4z5"/>
    <w:rsid w:val="002B4343"/>
  </w:style>
  <w:style w:type="character" w:customStyle="1" w:styleId="WW8Num4z6">
    <w:name w:val="WW8Num4z6"/>
    <w:rsid w:val="002B4343"/>
  </w:style>
  <w:style w:type="character" w:customStyle="1" w:styleId="WW8Num4z7">
    <w:name w:val="WW8Num4z7"/>
    <w:rsid w:val="002B4343"/>
  </w:style>
  <w:style w:type="character" w:customStyle="1" w:styleId="WW8Num4z8">
    <w:name w:val="WW8Num4z8"/>
    <w:rsid w:val="002B4343"/>
  </w:style>
  <w:style w:type="character" w:customStyle="1" w:styleId="WW8Num5z1">
    <w:name w:val="WW8Num5z1"/>
    <w:rsid w:val="002B4343"/>
  </w:style>
  <w:style w:type="character" w:customStyle="1" w:styleId="WW8Num5z2">
    <w:name w:val="WW8Num5z2"/>
    <w:rsid w:val="002B4343"/>
  </w:style>
  <w:style w:type="character" w:customStyle="1" w:styleId="WW8Num5z3">
    <w:name w:val="WW8Num5z3"/>
    <w:rsid w:val="002B4343"/>
  </w:style>
  <w:style w:type="character" w:customStyle="1" w:styleId="WW8Num5z4">
    <w:name w:val="WW8Num5z4"/>
    <w:rsid w:val="002B4343"/>
  </w:style>
  <w:style w:type="character" w:customStyle="1" w:styleId="WW8Num5z5">
    <w:name w:val="WW8Num5z5"/>
    <w:rsid w:val="002B4343"/>
  </w:style>
  <w:style w:type="character" w:customStyle="1" w:styleId="WW8Num5z6">
    <w:name w:val="WW8Num5z6"/>
    <w:rsid w:val="002B4343"/>
  </w:style>
  <w:style w:type="character" w:customStyle="1" w:styleId="WW8Num5z7">
    <w:name w:val="WW8Num5z7"/>
    <w:rsid w:val="002B4343"/>
  </w:style>
  <w:style w:type="character" w:customStyle="1" w:styleId="WW8Num5z8">
    <w:name w:val="WW8Num5z8"/>
    <w:rsid w:val="002B4343"/>
  </w:style>
  <w:style w:type="character" w:customStyle="1" w:styleId="WW8Num6z1">
    <w:name w:val="WW8Num6z1"/>
    <w:rsid w:val="002B4343"/>
  </w:style>
  <w:style w:type="character" w:customStyle="1" w:styleId="WW8Num6z2">
    <w:name w:val="WW8Num6z2"/>
    <w:rsid w:val="002B4343"/>
  </w:style>
  <w:style w:type="character" w:customStyle="1" w:styleId="WW8Num6z3">
    <w:name w:val="WW8Num6z3"/>
    <w:rsid w:val="002B4343"/>
  </w:style>
  <w:style w:type="character" w:customStyle="1" w:styleId="WW8Num6z4">
    <w:name w:val="WW8Num6z4"/>
    <w:rsid w:val="002B4343"/>
  </w:style>
  <w:style w:type="character" w:customStyle="1" w:styleId="WW8Num6z5">
    <w:name w:val="WW8Num6z5"/>
    <w:rsid w:val="002B4343"/>
  </w:style>
  <w:style w:type="character" w:customStyle="1" w:styleId="WW8Num6z6">
    <w:name w:val="WW8Num6z6"/>
    <w:rsid w:val="002B4343"/>
  </w:style>
  <w:style w:type="character" w:customStyle="1" w:styleId="WW8Num6z7">
    <w:name w:val="WW8Num6z7"/>
    <w:rsid w:val="002B4343"/>
  </w:style>
  <w:style w:type="character" w:customStyle="1" w:styleId="WW8Num6z8">
    <w:name w:val="WW8Num6z8"/>
    <w:rsid w:val="002B4343"/>
  </w:style>
  <w:style w:type="character" w:customStyle="1" w:styleId="WW8Num7z1">
    <w:name w:val="WW8Num7z1"/>
    <w:rsid w:val="002B4343"/>
  </w:style>
  <w:style w:type="character" w:customStyle="1" w:styleId="WW8Num7z2">
    <w:name w:val="WW8Num7z2"/>
    <w:rsid w:val="002B4343"/>
  </w:style>
  <w:style w:type="character" w:customStyle="1" w:styleId="WW8Num7z3">
    <w:name w:val="WW8Num7z3"/>
    <w:rsid w:val="002B4343"/>
  </w:style>
  <w:style w:type="character" w:customStyle="1" w:styleId="WW8Num7z4">
    <w:name w:val="WW8Num7z4"/>
    <w:rsid w:val="002B4343"/>
  </w:style>
  <w:style w:type="character" w:customStyle="1" w:styleId="WW8Num7z5">
    <w:name w:val="WW8Num7z5"/>
    <w:rsid w:val="002B4343"/>
  </w:style>
  <w:style w:type="character" w:customStyle="1" w:styleId="WW8Num7z6">
    <w:name w:val="WW8Num7z6"/>
    <w:rsid w:val="002B4343"/>
  </w:style>
  <w:style w:type="character" w:customStyle="1" w:styleId="WW8Num7z7">
    <w:name w:val="WW8Num7z7"/>
    <w:rsid w:val="002B4343"/>
  </w:style>
  <w:style w:type="character" w:customStyle="1" w:styleId="WW8Num7z8">
    <w:name w:val="WW8Num7z8"/>
    <w:rsid w:val="002B4343"/>
  </w:style>
  <w:style w:type="character" w:customStyle="1" w:styleId="WW8Num9z1">
    <w:name w:val="WW8Num9z1"/>
    <w:rsid w:val="002B4343"/>
  </w:style>
  <w:style w:type="character" w:customStyle="1" w:styleId="WW8Num9z2">
    <w:name w:val="WW8Num9z2"/>
    <w:rsid w:val="002B4343"/>
  </w:style>
  <w:style w:type="character" w:customStyle="1" w:styleId="WW8Num9z3">
    <w:name w:val="WW8Num9z3"/>
    <w:rsid w:val="002B4343"/>
  </w:style>
  <w:style w:type="character" w:customStyle="1" w:styleId="WW8Num9z4">
    <w:name w:val="WW8Num9z4"/>
    <w:rsid w:val="002B4343"/>
  </w:style>
  <w:style w:type="character" w:customStyle="1" w:styleId="WW8Num9z5">
    <w:name w:val="WW8Num9z5"/>
    <w:rsid w:val="002B4343"/>
  </w:style>
  <w:style w:type="character" w:customStyle="1" w:styleId="WW8Num9z6">
    <w:name w:val="WW8Num9z6"/>
    <w:rsid w:val="002B4343"/>
  </w:style>
  <w:style w:type="character" w:customStyle="1" w:styleId="WW8Num9z7">
    <w:name w:val="WW8Num9z7"/>
    <w:rsid w:val="002B4343"/>
  </w:style>
  <w:style w:type="character" w:customStyle="1" w:styleId="WW8Num9z8">
    <w:name w:val="WW8Num9z8"/>
    <w:rsid w:val="002B4343"/>
  </w:style>
  <w:style w:type="character" w:customStyle="1" w:styleId="WW8Num10z1">
    <w:name w:val="WW8Num10z1"/>
    <w:rsid w:val="002B4343"/>
  </w:style>
  <w:style w:type="character" w:customStyle="1" w:styleId="WW8Num10z2">
    <w:name w:val="WW8Num10z2"/>
    <w:rsid w:val="002B4343"/>
  </w:style>
  <w:style w:type="character" w:customStyle="1" w:styleId="WW8Num10z3">
    <w:name w:val="WW8Num10z3"/>
    <w:rsid w:val="002B4343"/>
  </w:style>
  <w:style w:type="character" w:customStyle="1" w:styleId="WW8Num10z4">
    <w:name w:val="WW8Num10z4"/>
    <w:rsid w:val="002B4343"/>
  </w:style>
  <w:style w:type="character" w:customStyle="1" w:styleId="WW8Num10z5">
    <w:name w:val="WW8Num10z5"/>
    <w:rsid w:val="002B4343"/>
  </w:style>
  <w:style w:type="character" w:customStyle="1" w:styleId="WW8Num10z6">
    <w:name w:val="WW8Num10z6"/>
    <w:rsid w:val="002B4343"/>
  </w:style>
  <w:style w:type="character" w:customStyle="1" w:styleId="WW8Num10z7">
    <w:name w:val="WW8Num10z7"/>
    <w:rsid w:val="002B4343"/>
  </w:style>
  <w:style w:type="character" w:customStyle="1" w:styleId="WW8Num10z8">
    <w:name w:val="WW8Num10z8"/>
    <w:rsid w:val="002B4343"/>
  </w:style>
  <w:style w:type="character" w:customStyle="1" w:styleId="WW8Num1z1">
    <w:name w:val="WW8Num1z1"/>
    <w:rsid w:val="002B4343"/>
  </w:style>
  <w:style w:type="character" w:customStyle="1" w:styleId="WW8Num1z2">
    <w:name w:val="WW8Num1z2"/>
    <w:rsid w:val="002B4343"/>
  </w:style>
  <w:style w:type="character" w:customStyle="1" w:styleId="WW8Num1z3">
    <w:name w:val="WW8Num1z3"/>
    <w:rsid w:val="002B4343"/>
  </w:style>
  <w:style w:type="character" w:customStyle="1" w:styleId="WW8Num1z4">
    <w:name w:val="WW8Num1z4"/>
    <w:rsid w:val="002B4343"/>
  </w:style>
  <w:style w:type="character" w:customStyle="1" w:styleId="WW8Num1z5">
    <w:name w:val="WW8Num1z5"/>
    <w:rsid w:val="002B4343"/>
  </w:style>
  <w:style w:type="character" w:customStyle="1" w:styleId="WW8Num1z6">
    <w:name w:val="WW8Num1z6"/>
    <w:rsid w:val="002B4343"/>
  </w:style>
  <w:style w:type="character" w:customStyle="1" w:styleId="WW8Num1z7">
    <w:name w:val="WW8Num1z7"/>
    <w:rsid w:val="002B4343"/>
  </w:style>
  <w:style w:type="character" w:customStyle="1" w:styleId="WW8Num1z8">
    <w:name w:val="WW8Num1z8"/>
    <w:rsid w:val="002B4343"/>
  </w:style>
  <w:style w:type="character" w:customStyle="1" w:styleId="WW8Num8z1">
    <w:name w:val="WW8Num8z1"/>
    <w:rsid w:val="002B4343"/>
  </w:style>
  <w:style w:type="character" w:customStyle="1" w:styleId="WW8Num8z2">
    <w:name w:val="WW8Num8z2"/>
    <w:rsid w:val="002B4343"/>
  </w:style>
  <w:style w:type="character" w:customStyle="1" w:styleId="WW8Num8z3">
    <w:name w:val="WW8Num8z3"/>
    <w:rsid w:val="002B4343"/>
  </w:style>
  <w:style w:type="character" w:customStyle="1" w:styleId="WW8Num8z4">
    <w:name w:val="WW8Num8z4"/>
    <w:rsid w:val="002B4343"/>
  </w:style>
  <w:style w:type="character" w:customStyle="1" w:styleId="WW8Num8z5">
    <w:name w:val="WW8Num8z5"/>
    <w:rsid w:val="002B4343"/>
  </w:style>
  <w:style w:type="character" w:customStyle="1" w:styleId="WW8Num8z6">
    <w:name w:val="WW8Num8z6"/>
    <w:rsid w:val="002B4343"/>
  </w:style>
  <w:style w:type="character" w:customStyle="1" w:styleId="WW8Num8z7">
    <w:name w:val="WW8Num8z7"/>
    <w:rsid w:val="002B4343"/>
  </w:style>
  <w:style w:type="character" w:customStyle="1" w:styleId="WW8Num8z8">
    <w:name w:val="WW8Num8z8"/>
    <w:rsid w:val="002B4343"/>
  </w:style>
  <w:style w:type="character" w:customStyle="1" w:styleId="WW8Num11z3">
    <w:name w:val="WW8Num11z3"/>
    <w:rsid w:val="002B4343"/>
  </w:style>
  <w:style w:type="character" w:customStyle="1" w:styleId="WW8Num11z4">
    <w:name w:val="WW8Num11z4"/>
    <w:rsid w:val="002B4343"/>
  </w:style>
  <w:style w:type="character" w:customStyle="1" w:styleId="WW8Num11z5">
    <w:name w:val="WW8Num11z5"/>
    <w:rsid w:val="002B4343"/>
  </w:style>
  <w:style w:type="character" w:customStyle="1" w:styleId="WW8Num11z6">
    <w:name w:val="WW8Num11z6"/>
    <w:rsid w:val="002B4343"/>
  </w:style>
  <w:style w:type="character" w:customStyle="1" w:styleId="WW8Num11z7">
    <w:name w:val="WW8Num11z7"/>
    <w:rsid w:val="002B4343"/>
  </w:style>
  <w:style w:type="character" w:customStyle="1" w:styleId="WW8Num11z8">
    <w:name w:val="WW8Num11z8"/>
    <w:rsid w:val="002B4343"/>
  </w:style>
  <w:style w:type="character" w:customStyle="1" w:styleId="WW8Num12z3">
    <w:name w:val="WW8Num12z3"/>
    <w:rsid w:val="002B4343"/>
  </w:style>
  <w:style w:type="character" w:customStyle="1" w:styleId="WW8Num12z4">
    <w:name w:val="WW8Num12z4"/>
    <w:rsid w:val="002B4343"/>
  </w:style>
  <w:style w:type="character" w:customStyle="1" w:styleId="WW8Num12z5">
    <w:name w:val="WW8Num12z5"/>
    <w:rsid w:val="002B4343"/>
  </w:style>
  <w:style w:type="character" w:customStyle="1" w:styleId="WW8Num12z6">
    <w:name w:val="WW8Num12z6"/>
    <w:rsid w:val="002B4343"/>
  </w:style>
  <w:style w:type="character" w:customStyle="1" w:styleId="WW8Num12z7">
    <w:name w:val="WW8Num12z7"/>
    <w:rsid w:val="002B4343"/>
  </w:style>
  <w:style w:type="character" w:customStyle="1" w:styleId="WW8Num12z8">
    <w:name w:val="WW8Num12z8"/>
    <w:rsid w:val="002B4343"/>
  </w:style>
  <w:style w:type="character" w:customStyle="1" w:styleId="WW8Num13z0">
    <w:name w:val="WW8Num13z0"/>
    <w:rsid w:val="002B4343"/>
    <w:rPr>
      <w:rFonts w:ascii="Wingdings" w:hAnsi="Wingdings" w:cs="Wingdings" w:hint="default"/>
      <w:color w:val="000000"/>
      <w:sz w:val="28"/>
      <w:szCs w:val="28"/>
    </w:rPr>
  </w:style>
  <w:style w:type="character" w:customStyle="1" w:styleId="WW8Num13z1">
    <w:name w:val="WW8Num13z1"/>
    <w:rsid w:val="002B4343"/>
  </w:style>
  <w:style w:type="character" w:customStyle="1" w:styleId="WW8Num13z2">
    <w:name w:val="WW8Num13z2"/>
    <w:rsid w:val="002B4343"/>
  </w:style>
  <w:style w:type="character" w:customStyle="1" w:styleId="WW8Num13z3">
    <w:name w:val="WW8Num13z3"/>
    <w:rsid w:val="002B4343"/>
  </w:style>
  <w:style w:type="character" w:customStyle="1" w:styleId="WW8Num13z4">
    <w:name w:val="WW8Num13z4"/>
    <w:rsid w:val="002B4343"/>
  </w:style>
  <w:style w:type="character" w:customStyle="1" w:styleId="WW8Num13z5">
    <w:name w:val="WW8Num13z5"/>
    <w:rsid w:val="002B4343"/>
  </w:style>
  <w:style w:type="character" w:customStyle="1" w:styleId="WW8Num13z6">
    <w:name w:val="WW8Num13z6"/>
    <w:rsid w:val="002B4343"/>
  </w:style>
  <w:style w:type="character" w:customStyle="1" w:styleId="WW8Num13z7">
    <w:name w:val="WW8Num13z7"/>
    <w:rsid w:val="002B4343"/>
  </w:style>
  <w:style w:type="character" w:customStyle="1" w:styleId="WW8Num13z8">
    <w:name w:val="WW8Num13z8"/>
    <w:rsid w:val="002B4343"/>
  </w:style>
  <w:style w:type="character" w:customStyle="1" w:styleId="WW8Num14z0">
    <w:name w:val="WW8Num14z0"/>
    <w:rsid w:val="002B4343"/>
    <w:rPr>
      <w:rFonts w:ascii="Wingdings" w:hAnsi="Wingdings" w:cs="Wingdings" w:hint="default"/>
    </w:rPr>
  </w:style>
  <w:style w:type="character" w:customStyle="1" w:styleId="WW8Num14z1">
    <w:name w:val="WW8Num14z1"/>
    <w:rsid w:val="002B4343"/>
    <w:rPr>
      <w:rFonts w:ascii="Courier New" w:hAnsi="Courier New" w:cs="Courier New" w:hint="default"/>
    </w:rPr>
  </w:style>
  <w:style w:type="character" w:customStyle="1" w:styleId="WW8Num14z3">
    <w:name w:val="WW8Num14z3"/>
    <w:rsid w:val="002B4343"/>
    <w:rPr>
      <w:rFonts w:ascii="Symbol" w:hAnsi="Symbol" w:cs="Symbol" w:hint="default"/>
    </w:rPr>
  </w:style>
  <w:style w:type="character" w:customStyle="1" w:styleId="WW8Num15z0">
    <w:name w:val="WW8Num15z0"/>
    <w:rsid w:val="002B4343"/>
    <w:rPr>
      <w:rFonts w:ascii="Symbol" w:hAnsi="Symbol" w:cs="Symbol" w:hint="default"/>
      <w:color w:val="000000"/>
      <w:sz w:val="28"/>
      <w:szCs w:val="28"/>
    </w:rPr>
  </w:style>
  <w:style w:type="character" w:customStyle="1" w:styleId="WW8Num15z1">
    <w:name w:val="WW8Num15z1"/>
    <w:rsid w:val="002B4343"/>
  </w:style>
  <w:style w:type="character" w:customStyle="1" w:styleId="WW8Num15z2">
    <w:name w:val="WW8Num15z2"/>
    <w:rsid w:val="002B4343"/>
  </w:style>
  <w:style w:type="character" w:customStyle="1" w:styleId="WW8Num15z3">
    <w:name w:val="WW8Num15z3"/>
    <w:rsid w:val="002B4343"/>
  </w:style>
  <w:style w:type="character" w:customStyle="1" w:styleId="WW8Num15z4">
    <w:name w:val="WW8Num15z4"/>
    <w:rsid w:val="002B4343"/>
  </w:style>
  <w:style w:type="character" w:customStyle="1" w:styleId="WW8Num15z5">
    <w:name w:val="WW8Num15z5"/>
    <w:rsid w:val="002B4343"/>
  </w:style>
  <w:style w:type="character" w:customStyle="1" w:styleId="WW8Num15z6">
    <w:name w:val="WW8Num15z6"/>
    <w:rsid w:val="002B4343"/>
  </w:style>
  <w:style w:type="character" w:customStyle="1" w:styleId="WW8Num15z7">
    <w:name w:val="WW8Num15z7"/>
    <w:rsid w:val="002B4343"/>
  </w:style>
  <w:style w:type="character" w:customStyle="1" w:styleId="WW8Num15z8">
    <w:name w:val="WW8Num15z8"/>
    <w:rsid w:val="002B4343"/>
  </w:style>
  <w:style w:type="character" w:customStyle="1" w:styleId="WW8Num16z0">
    <w:name w:val="WW8Num16z0"/>
    <w:rsid w:val="002B4343"/>
    <w:rPr>
      <w:rFonts w:ascii="Symbol" w:hAnsi="Symbol" w:cs="Symbol" w:hint="default"/>
      <w:color w:val="00B050"/>
      <w:sz w:val="28"/>
      <w:szCs w:val="28"/>
    </w:rPr>
  </w:style>
  <w:style w:type="character" w:customStyle="1" w:styleId="WW8Num16z1">
    <w:name w:val="WW8Num16z1"/>
    <w:rsid w:val="002B4343"/>
  </w:style>
  <w:style w:type="character" w:customStyle="1" w:styleId="WW8Num16z2">
    <w:name w:val="WW8Num16z2"/>
    <w:rsid w:val="002B4343"/>
  </w:style>
  <w:style w:type="character" w:customStyle="1" w:styleId="WW8Num16z3">
    <w:name w:val="WW8Num16z3"/>
    <w:rsid w:val="002B4343"/>
  </w:style>
  <w:style w:type="character" w:customStyle="1" w:styleId="WW8Num16z4">
    <w:name w:val="WW8Num16z4"/>
    <w:rsid w:val="002B4343"/>
  </w:style>
  <w:style w:type="character" w:customStyle="1" w:styleId="WW8Num16z5">
    <w:name w:val="WW8Num16z5"/>
    <w:rsid w:val="002B4343"/>
  </w:style>
  <w:style w:type="character" w:customStyle="1" w:styleId="WW8Num16z6">
    <w:name w:val="WW8Num16z6"/>
    <w:rsid w:val="002B4343"/>
  </w:style>
  <w:style w:type="character" w:customStyle="1" w:styleId="WW8Num16z7">
    <w:name w:val="WW8Num16z7"/>
    <w:rsid w:val="002B4343"/>
  </w:style>
  <w:style w:type="character" w:customStyle="1" w:styleId="WW8Num16z8">
    <w:name w:val="WW8Num16z8"/>
    <w:rsid w:val="002B4343"/>
  </w:style>
  <w:style w:type="character" w:customStyle="1" w:styleId="WW8Num17z0">
    <w:name w:val="WW8Num17z0"/>
    <w:rsid w:val="002B4343"/>
    <w:rPr>
      <w:rFonts w:ascii="Symbol" w:hAnsi="Symbol" w:cs="Symbol" w:hint="default"/>
    </w:rPr>
  </w:style>
  <w:style w:type="character" w:customStyle="1" w:styleId="WW8Num17z1">
    <w:name w:val="WW8Num17z1"/>
    <w:rsid w:val="002B4343"/>
    <w:rPr>
      <w:rFonts w:ascii="Courier New" w:hAnsi="Courier New" w:cs="Courier New" w:hint="default"/>
    </w:rPr>
  </w:style>
  <w:style w:type="character" w:customStyle="1" w:styleId="WW8Num17z2">
    <w:name w:val="WW8Num17z2"/>
    <w:rsid w:val="002B4343"/>
    <w:rPr>
      <w:rFonts w:ascii="Wingdings" w:hAnsi="Wingdings" w:cs="Wingdings" w:hint="default"/>
    </w:rPr>
  </w:style>
  <w:style w:type="character" w:customStyle="1" w:styleId="WW8Num18z0">
    <w:name w:val="WW8Num18z0"/>
    <w:rsid w:val="002B4343"/>
    <w:rPr>
      <w:rFonts w:ascii="Symbol" w:hAnsi="Symbol" w:cs="Symbol" w:hint="default"/>
    </w:rPr>
  </w:style>
  <w:style w:type="character" w:customStyle="1" w:styleId="WW8Num18z1">
    <w:name w:val="WW8Num18z1"/>
    <w:rsid w:val="002B4343"/>
    <w:rPr>
      <w:rFonts w:ascii="Courier New" w:hAnsi="Courier New" w:cs="Courier New" w:hint="default"/>
    </w:rPr>
  </w:style>
  <w:style w:type="character" w:customStyle="1" w:styleId="WW8Num18z2">
    <w:name w:val="WW8Num18z2"/>
    <w:rsid w:val="002B4343"/>
    <w:rPr>
      <w:rFonts w:ascii="Wingdings" w:hAnsi="Wingdings" w:cs="Wingdings" w:hint="default"/>
    </w:rPr>
  </w:style>
  <w:style w:type="character" w:customStyle="1" w:styleId="WW8Num19z0">
    <w:name w:val="WW8Num19z0"/>
    <w:rsid w:val="002B4343"/>
  </w:style>
  <w:style w:type="character" w:customStyle="1" w:styleId="WW8Num19z1">
    <w:name w:val="WW8Num19z1"/>
    <w:rsid w:val="002B4343"/>
  </w:style>
  <w:style w:type="character" w:customStyle="1" w:styleId="WW8Num19z2">
    <w:name w:val="WW8Num19z2"/>
    <w:rsid w:val="002B4343"/>
  </w:style>
  <w:style w:type="character" w:customStyle="1" w:styleId="WW8Num19z3">
    <w:name w:val="WW8Num19z3"/>
    <w:rsid w:val="002B4343"/>
  </w:style>
  <w:style w:type="character" w:customStyle="1" w:styleId="WW8Num19z4">
    <w:name w:val="WW8Num19z4"/>
    <w:rsid w:val="002B4343"/>
  </w:style>
  <w:style w:type="character" w:customStyle="1" w:styleId="WW8Num19z5">
    <w:name w:val="WW8Num19z5"/>
    <w:rsid w:val="002B4343"/>
  </w:style>
  <w:style w:type="character" w:customStyle="1" w:styleId="WW8Num19z6">
    <w:name w:val="WW8Num19z6"/>
    <w:rsid w:val="002B4343"/>
  </w:style>
  <w:style w:type="character" w:customStyle="1" w:styleId="WW8Num19z7">
    <w:name w:val="WW8Num19z7"/>
    <w:rsid w:val="002B4343"/>
  </w:style>
  <w:style w:type="character" w:customStyle="1" w:styleId="WW8Num19z8">
    <w:name w:val="WW8Num19z8"/>
    <w:rsid w:val="002B4343"/>
  </w:style>
  <w:style w:type="character" w:customStyle="1" w:styleId="WW8Num20z0">
    <w:name w:val="WW8Num20z0"/>
    <w:rsid w:val="002B4343"/>
    <w:rPr>
      <w:rFonts w:ascii="Symbol" w:hAnsi="Symbol" w:cs="Symbol" w:hint="default"/>
    </w:rPr>
  </w:style>
  <w:style w:type="character" w:customStyle="1" w:styleId="WW8Num20z1">
    <w:name w:val="WW8Num20z1"/>
    <w:rsid w:val="002B4343"/>
    <w:rPr>
      <w:rFonts w:ascii="Courier New" w:hAnsi="Courier New" w:cs="Courier New" w:hint="default"/>
    </w:rPr>
  </w:style>
  <w:style w:type="character" w:customStyle="1" w:styleId="WW8Num20z2">
    <w:name w:val="WW8Num20z2"/>
    <w:rsid w:val="002B4343"/>
    <w:rPr>
      <w:rFonts w:ascii="Wingdings" w:hAnsi="Wingdings" w:cs="Wingdings" w:hint="default"/>
    </w:rPr>
  </w:style>
  <w:style w:type="character" w:customStyle="1" w:styleId="WW8Num21z0">
    <w:name w:val="WW8Num21z0"/>
    <w:rsid w:val="002B4343"/>
    <w:rPr>
      <w:rFonts w:ascii="Symbol" w:hAnsi="Symbol" w:cs="Symbol" w:hint="default"/>
      <w:color w:val="00B050"/>
      <w:sz w:val="28"/>
      <w:szCs w:val="28"/>
    </w:rPr>
  </w:style>
  <w:style w:type="character" w:customStyle="1" w:styleId="WW8Num21z1">
    <w:name w:val="WW8Num21z1"/>
    <w:rsid w:val="002B4343"/>
    <w:rPr>
      <w:rFonts w:ascii="Courier New" w:hAnsi="Courier New" w:cs="Courier New" w:hint="default"/>
    </w:rPr>
  </w:style>
  <w:style w:type="character" w:customStyle="1" w:styleId="WW8Num21z2">
    <w:name w:val="WW8Num21z2"/>
    <w:rsid w:val="002B4343"/>
    <w:rPr>
      <w:rFonts w:ascii="Wingdings" w:hAnsi="Wingdings" w:cs="Wingdings" w:hint="default"/>
    </w:rPr>
  </w:style>
  <w:style w:type="character" w:customStyle="1" w:styleId="WW8Num22z0">
    <w:name w:val="WW8Num22z0"/>
    <w:rsid w:val="002B4343"/>
    <w:rPr>
      <w:rFonts w:ascii="Wingdings" w:hAnsi="Wingdings" w:cs="Wingdings" w:hint="default"/>
      <w:color w:val="000000"/>
      <w:sz w:val="28"/>
      <w:szCs w:val="28"/>
    </w:rPr>
  </w:style>
  <w:style w:type="character" w:customStyle="1" w:styleId="WW8Num22z1">
    <w:name w:val="WW8Num22z1"/>
    <w:rsid w:val="002B4343"/>
  </w:style>
  <w:style w:type="character" w:customStyle="1" w:styleId="WW8Num22z2">
    <w:name w:val="WW8Num22z2"/>
    <w:rsid w:val="002B4343"/>
  </w:style>
  <w:style w:type="character" w:customStyle="1" w:styleId="WW8Num22z3">
    <w:name w:val="WW8Num22z3"/>
    <w:rsid w:val="002B4343"/>
  </w:style>
  <w:style w:type="character" w:customStyle="1" w:styleId="WW8Num22z4">
    <w:name w:val="WW8Num22z4"/>
    <w:rsid w:val="002B4343"/>
  </w:style>
  <w:style w:type="character" w:customStyle="1" w:styleId="WW8Num22z5">
    <w:name w:val="WW8Num22z5"/>
    <w:rsid w:val="002B4343"/>
  </w:style>
  <w:style w:type="character" w:customStyle="1" w:styleId="WW8Num22z6">
    <w:name w:val="WW8Num22z6"/>
    <w:rsid w:val="002B4343"/>
  </w:style>
  <w:style w:type="character" w:customStyle="1" w:styleId="WW8Num22z7">
    <w:name w:val="WW8Num22z7"/>
    <w:rsid w:val="002B4343"/>
  </w:style>
  <w:style w:type="character" w:customStyle="1" w:styleId="WW8Num22z8">
    <w:name w:val="WW8Num22z8"/>
    <w:rsid w:val="002B4343"/>
  </w:style>
  <w:style w:type="character" w:customStyle="1" w:styleId="WW8Num23z0">
    <w:name w:val="WW8Num23z0"/>
    <w:rsid w:val="002B4343"/>
    <w:rPr>
      <w:rFonts w:ascii="Symbol" w:hAnsi="Symbol" w:cs="Symbol" w:hint="default"/>
      <w:color w:val="00B050"/>
      <w:sz w:val="28"/>
      <w:szCs w:val="28"/>
    </w:rPr>
  </w:style>
  <w:style w:type="character" w:customStyle="1" w:styleId="WW8Num23z1">
    <w:name w:val="WW8Num23z1"/>
    <w:rsid w:val="002B4343"/>
  </w:style>
  <w:style w:type="character" w:customStyle="1" w:styleId="WW8Num23z2">
    <w:name w:val="WW8Num23z2"/>
    <w:rsid w:val="002B4343"/>
  </w:style>
  <w:style w:type="character" w:customStyle="1" w:styleId="WW8Num23z3">
    <w:name w:val="WW8Num23z3"/>
    <w:rsid w:val="002B4343"/>
  </w:style>
  <w:style w:type="character" w:customStyle="1" w:styleId="WW8Num23z4">
    <w:name w:val="WW8Num23z4"/>
    <w:rsid w:val="002B4343"/>
  </w:style>
  <w:style w:type="character" w:customStyle="1" w:styleId="WW8Num23z5">
    <w:name w:val="WW8Num23z5"/>
    <w:rsid w:val="002B4343"/>
  </w:style>
  <w:style w:type="character" w:customStyle="1" w:styleId="WW8Num23z6">
    <w:name w:val="WW8Num23z6"/>
    <w:rsid w:val="002B4343"/>
  </w:style>
  <w:style w:type="character" w:customStyle="1" w:styleId="WW8Num23z7">
    <w:name w:val="WW8Num23z7"/>
    <w:rsid w:val="002B4343"/>
  </w:style>
  <w:style w:type="character" w:customStyle="1" w:styleId="WW8Num23z8">
    <w:name w:val="WW8Num23z8"/>
    <w:rsid w:val="002B4343"/>
  </w:style>
  <w:style w:type="character" w:customStyle="1" w:styleId="Domylnaczcionkaakapitu1">
    <w:name w:val="Domyślna czcionka akapitu1"/>
    <w:rsid w:val="002B4343"/>
  </w:style>
  <w:style w:type="character" w:customStyle="1" w:styleId="WW8Num14z2">
    <w:name w:val="WW8Num14z2"/>
    <w:rsid w:val="002B4343"/>
    <w:rPr>
      <w:rFonts w:ascii="Wingdings" w:hAnsi="Wingdings" w:cs="Wingdings"/>
    </w:rPr>
  </w:style>
  <w:style w:type="character" w:customStyle="1" w:styleId="WW8Num18z3">
    <w:name w:val="WW8Num18z3"/>
    <w:rsid w:val="002B4343"/>
    <w:rPr>
      <w:rFonts w:ascii="Symbol" w:hAnsi="Symbol" w:cs="Symbol"/>
    </w:rPr>
  </w:style>
  <w:style w:type="character" w:customStyle="1" w:styleId="WW8Num21z3">
    <w:name w:val="WW8Num21z3"/>
    <w:rsid w:val="002B4343"/>
    <w:rPr>
      <w:rFonts w:ascii="Symbol" w:hAnsi="Symbol" w:cs="Symbol"/>
    </w:rPr>
  </w:style>
  <w:style w:type="character" w:customStyle="1" w:styleId="WW8Num24z0">
    <w:name w:val="WW8Num24z0"/>
    <w:rsid w:val="002B4343"/>
  </w:style>
  <w:style w:type="character" w:customStyle="1" w:styleId="WW8Num24z2">
    <w:name w:val="WW8Num24z2"/>
    <w:rsid w:val="002B4343"/>
    <w:rPr>
      <w:rFonts w:ascii="Wingdings" w:hAnsi="Wingdings" w:cs="Wingdings"/>
    </w:rPr>
  </w:style>
  <w:style w:type="character" w:customStyle="1" w:styleId="WW8Num24z3">
    <w:name w:val="WW8Num24z3"/>
    <w:rsid w:val="002B4343"/>
  </w:style>
  <w:style w:type="character" w:customStyle="1" w:styleId="WW8Num24z4">
    <w:name w:val="WW8Num24z4"/>
    <w:rsid w:val="002B4343"/>
  </w:style>
  <w:style w:type="character" w:customStyle="1" w:styleId="WW8Num24z5">
    <w:name w:val="WW8Num24z5"/>
    <w:rsid w:val="002B4343"/>
  </w:style>
  <w:style w:type="character" w:customStyle="1" w:styleId="WW8Num24z6">
    <w:name w:val="WW8Num24z6"/>
    <w:rsid w:val="002B4343"/>
  </w:style>
  <w:style w:type="character" w:customStyle="1" w:styleId="WW8Num24z7">
    <w:name w:val="WW8Num24z7"/>
    <w:rsid w:val="002B4343"/>
  </w:style>
  <w:style w:type="character" w:customStyle="1" w:styleId="WW8Num24z8">
    <w:name w:val="WW8Num24z8"/>
    <w:rsid w:val="002B4343"/>
  </w:style>
  <w:style w:type="character" w:customStyle="1" w:styleId="WW8NumSt1z0">
    <w:name w:val="WW8NumSt1z0"/>
    <w:rsid w:val="002B4343"/>
    <w:rPr>
      <w:rFonts w:ascii="Symbol" w:hAnsi="Symbol" w:cs="Symbol"/>
      <w:sz w:val="28"/>
      <w:szCs w:val="28"/>
    </w:rPr>
  </w:style>
  <w:style w:type="character" w:customStyle="1" w:styleId="TytuZnak">
    <w:name w:val="Tytuł Znak"/>
    <w:rsid w:val="002B4343"/>
    <w:rPr>
      <w:rFonts w:ascii="Times New Roman" w:eastAsia="Times New Roman" w:hAnsi="Times New Roman" w:cs="Times New Roman"/>
      <w:color w:val="808000"/>
      <w:sz w:val="24"/>
      <w:szCs w:val="24"/>
    </w:rPr>
  </w:style>
  <w:style w:type="character" w:customStyle="1" w:styleId="Tekstpodstawowy2Znak">
    <w:name w:val="Tekst podstawowy 2 Znak"/>
    <w:rsid w:val="002B4343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rzypisukocowegoZnak">
    <w:name w:val="Tekst przypisu końcowego Znak"/>
    <w:rsid w:val="002B4343"/>
    <w:rPr>
      <w:rFonts w:ascii="Calibri" w:eastAsia="Calibri" w:hAnsi="Calibri" w:cs="Times New Roman"/>
      <w:sz w:val="20"/>
      <w:szCs w:val="20"/>
      <w:lang w:bidi="ar-SA"/>
    </w:rPr>
  </w:style>
  <w:style w:type="character" w:customStyle="1" w:styleId="Znakiprzypiswkocowych">
    <w:name w:val="Znaki przypisów końcowych"/>
    <w:rsid w:val="002B4343"/>
    <w:rPr>
      <w:vertAlign w:val="superscript"/>
    </w:rPr>
  </w:style>
  <w:style w:type="character" w:customStyle="1" w:styleId="TekstprzypisudolnegoZnak">
    <w:name w:val="Tekst przypisu dolnego Znak"/>
    <w:rsid w:val="002B4343"/>
    <w:rPr>
      <w:rFonts w:ascii="Calibri" w:eastAsia="Calibri" w:hAnsi="Calibri" w:cs="Times New Roman"/>
      <w:sz w:val="20"/>
      <w:szCs w:val="20"/>
      <w:lang w:bidi="ar-SA"/>
    </w:rPr>
  </w:style>
  <w:style w:type="character" w:customStyle="1" w:styleId="Znakiprzypiswdolnych">
    <w:name w:val="Znaki przypisów dolnych"/>
    <w:rsid w:val="002B4343"/>
    <w:rPr>
      <w:vertAlign w:val="superscript"/>
    </w:rPr>
  </w:style>
  <w:style w:type="character" w:customStyle="1" w:styleId="TekstdymkaZnak">
    <w:name w:val="Tekst dymka Znak"/>
    <w:rsid w:val="002B4343"/>
    <w:rPr>
      <w:rFonts w:ascii="Segoe UI" w:eastAsia="Calibri" w:hAnsi="Segoe UI" w:cs="Segoe UI"/>
      <w:sz w:val="18"/>
      <w:szCs w:val="18"/>
      <w:lang w:bidi="ar-SA"/>
    </w:rPr>
  </w:style>
  <w:style w:type="character" w:customStyle="1" w:styleId="StopkaZnak">
    <w:name w:val="Stopka Znak"/>
    <w:rsid w:val="002B4343"/>
    <w:rPr>
      <w:rFonts w:ascii="Calibri" w:eastAsia="Calibri" w:hAnsi="Calibri" w:cs="Times New Roman"/>
      <w:sz w:val="22"/>
      <w:szCs w:val="22"/>
      <w:lang w:eastAsia="zh-CN"/>
    </w:rPr>
  </w:style>
  <w:style w:type="character" w:customStyle="1" w:styleId="ListLabel10">
    <w:name w:val="ListLabel 10"/>
    <w:rsid w:val="002B4343"/>
    <w:rPr>
      <w:rFonts w:cs="Courier New"/>
    </w:rPr>
  </w:style>
  <w:style w:type="paragraph" w:customStyle="1" w:styleId="Nagwek3">
    <w:name w:val="Nagłówek3"/>
    <w:basedOn w:val="Normalny"/>
    <w:next w:val="Tekstpodstawowy"/>
    <w:rsid w:val="002B434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2B4343"/>
    <w:pPr>
      <w:spacing w:after="140" w:line="288" w:lineRule="auto"/>
    </w:pPr>
  </w:style>
  <w:style w:type="paragraph" w:styleId="Lista">
    <w:name w:val="List"/>
    <w:basedOn w:val="Tekstpodstawowy"/>
    <w:rsid w:val="002B4343"/>
    <w:rPr>
      <w:rFonts w:cs="Lucida Sans"/>
    </w:rPr>
  </w:style>
  <w:style w:type="paragraph" w:styleId="Legenda">
    <w:name w:val="caption"/>
    <w:basedOn w:val="Normalny"/>
    <w:qFormat/>
    <w:rsid w:val="002B434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rsid w:val="002B4343"/>
    <w:pPr>
      <w:suppressLineNumbers/>
    </w:pPr>
    <w:rPr>
      <w:rFonts w:cs="Lucida Sans"/>
    </w:rPr>
  </w:style>
  <w:style w:type="paragraph" w:customStyle="1" w:styleId="Nagwek2">
    <w:name w:val="Nagłówek2"/>
    <w:basedOn w:val="Normalny"/>
    <w:next w:val="Tekstpodstawowy"/>
    <w:rsid w:val="002B434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egenda3">
    <w:name w:val="Legenda3"/>
    <w:basedOn w:val="Normalny"/>
    <w:rsid w:val="002B434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1">
    <w:name w:val="Nagłówek1"/>
    <w:basedOn w:val="Normalny"/>
    <w:next w:val="Tekstpodstawowy"/>
    <w:rsid w:val="002B434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egenda2">
    <w:name w:val="Legenda2"/>
    <w:basedOn w:val="Normalny"/>
    <w:rsid w:val="002B434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Gwkaistopka">
    <w:name w:val="Główka i stopka"/>
    <w:basedOn w:val="Normalny"/>
    <w:rsid w:val="002B4343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rsid w:val="002B4343"/>
    <w:pPr>
      <w:spacing w:before="280" w:after="280"/>
    </w:pPr>
    <w:rPr>
      <w:rFonts w:ascii="Times New Roman" w:eastAsia="Times New Roman" w:hAnsi="Times New Roman" w:cs="Times New Roman"/>
      <w:color w:val="808000"/>
      <w:sz w:val="24"/>
      <w:szCs w:val="24"/>
    </w:rPr>
  </w:style>
  <w:style w:type="paragraph" w:customStyle="1" w:styleId="Legenda1">
    <w:name w:val="Legenda1"/>
    <w:basedOn w:val="Normalny"/>
    <w:rsid w:val="002B434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H2">
    <w:name w:val="H2"/>
    <w:basedOn w:val="Normalny"/>
    <w:next w:val="Normalny"/>
    <w:rsid w:val="002B4343"/>
    <w:pPr>
      <w:keepNext/>
      <w:spacing w:before="100" w:after="100"/>
    </w:pPr>
    <w:rPr>
      <w:rFonts w:ascii="Times New Roman" w:eastAsia="Times New Roman" w:hAnsi="Times New Roman" w:cs="Times New Roman"/>
      <w:b/>
      <w:sz w:val="36"/>
      <w:szCs w:val="20"/>
    </w:rPr>
  </w:style>
  <w:style w:type="paragraph" w:customStyle="1" w:styleId="ustp">
    <w:name w:val="ustp"/>
    <w:basedOn w:val="Normalny"/>
    <w:rsid w:val="002B4343"/>
    <w:pPr>
      <w:spacing w:before="280" w:after="280"/>
    </w:pPr>
    <w:rPr>
      <w:rFonts w:ascii="Times New Roman" w:eastAsia="Times New Roman" w:hAnsi="Times New Roman" w:cs="Times New Roman"/>
      <w:color w:val="808000"/>
      <w:sz w:val="24"/>
      <w:szCs w:val="24"/>
    </w:rPr>
  </w:style>
  <w:style w:type="paragraph" w:styleId="NormalnyWeb">
    <w:name w:val="Normal (Web)"/>
    <w:basedOn w:val="Normalny"/>
    <w:rsid w:val="002B4343"/>
    <w:pPr>
      <w:spacing w:before="280" w:after="280"/>
    </w:pPr>
    <w:rPr>
      <w:rFonts w:ascii="Arial" w:eastAsia="Arial Unicode MS" w:hAnsi="Arial" w:cs="Arial"/>
      <w:sz w:val="20"/>
      <w:szCs w:val="20"/>
    </w:rPr>
  </w:style>
  <w:style w:type="paragraph" w:customStyle="1" w:styleId="Tekstpodstawowy21">
    <w:name w:val="Tekst podstawowy 21"/>
    <w:basedOn w:val="Normalny"/>
    <w:rsid w:val="002B434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qFormat/>
    <w:rsid w:val="002B4343"/>
    <w:pPr>
      <w:ind w:left="720"/>
      <w:contextualSpacing/>
    </w:pPr>
  </w:style>
  <w:style w:type="paragraph" w:customStyle="1" w:styleId="H3">
    <w:name w:val="H3"/>
    <w:basedOn w:val="Normalny"/>
    <w:next w:val="Normalny"/>
    <w:rsid w:val="002B4343"/>
    <w:pPr>
      <w:keepNext/>
      <w:spacing w:before="100" w:after="100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tandard">
    <w:name w:val="Standard"/>
    <w:rsid w:val="002B4343"/>
    <w:pPr>
      <w:suppressAutoHyphens/>
      <w:spacing w:after="200" w:line="276" w:lineRule="auto"/>
      <w:textAlignment w:val="baseline"/>
    </w:pPr>
    <w:rPr>
      <w:rFonts w:ascii="Calibri" w:eastAsia="SimSun" w:hAnsi="Calibri" w:cs="Tahoma"/>
      <w:sz w:val="22"/>
      <w:szCs w:val="22"/>
      <w:lang w:eastAsia="zh-CN"/>
    </w:rPr>
  </w:style>
  <w:style w:type="paragraph" w:customStyle="1" w:styleId="Zawartotabeli">
    <w:name w:val="Zawartość tabeli"/>
    <w:basedOn w:val="Normalny"/>
    <w:rsid w:val="002B4343"/>
    <w:pPr>
      <w:suppressLineNumbers/>
    </w:pPr>
  </w:style>
  <w:style w:type="paragraph" w:customStyle="1" w:styleId="Nagwektabeli">
    <w:name w:val="Nagłówek tabeli"/>
    <w:basedOn w:val="Zawartotabeli"/>
    <w:rsid w:val="002B4343"/>
    <w:pPr>
      <w:jc w:val="center"/>
    </w:pPr>
    <w:rPr>
      <w:b/>
      <w:bCs/>
    </w:rPr>
  </w:style>
  <w:style w:type="paragraph" w:customStyle="1" w:styleId="western">
    <w:name w:val="western"/>
    <w:basedOn w:val="Normalny"/>
    <w:rsid w:val="002B4343"/>
    <w:pPr>
      <w:spacing w:before="280"/>
      <w:jc w:val="both"/>
    </w:pPr>
    <w:rPr>
      <w:rFonts w:ascii="Times New Roman" w:eastAsia="Times New Roman" w:hAnsi="Times New Roman" w:cs="Times New Roman"/>
      <w:color w:val="000000"/>
      <w:sz w:val="28"/>
      <w:szCs w:val="28"/>
      <w:u w:val="single"/>
    </w:rPr>
  </w:style>
  <w:style w:type="paragraph" w:styleId="Tekstprzypisukocowego">
    <w:name w:val="endnote text"/>
    <w:basedOn w:val="Normalny"/>
    <w:rsid w:val="002B4343"/>
    <w:rPr>
      <w:sz w:val="20"/>
      <w:szCs w:val="20"/>
    </w:rPr>
  </w:style>
  <w:style w:type="paragraph" w:styleId="Tekstprzypisudolnego">
    <w:name w:val="footnote text"/>
    <w:basedOn w:val="Normalny"/>
    <w:rsid w:val="002B4343"/>
    <w:rPr>
      <w:sz w:val="20"/>
      <w:szCs w:val="20"/>
    </w:rPr>
  </w:style>
  <w:style w:type="paragraph" w:styleId="Tekstdymka">
    <w:name w:val="Balloon Text"/>
    <w:basedOn w:val="Normalny"/>
    <w:rsid w:val="002B4343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rsid w:val="002B4343"/>
    <w:pPr>
      <w:tabs>
        <w:tab w:val="center" w:pos="4536"/>
        <w:tab w:val="right" w:pos="9072"/>
      </w:tabs>
    </w:pPr>
  </w:style>
  <w:style w:type="paragraph" w:customStyle="1" w:styleId="Bezodstpw1">
    <w:name w:val="Bez odstępów1"/>
    <w:rsid w:val="002B4343"/>
    <w:pPr>
      <w:suppressAutoHyphens/>
    </w:pPr>
    <w:rPr>
      <w:rFonts w:ascii="Calibri" w:hAnsi="Calibri"/>
      <w:sz w:val="22"/>
      <w:szCs w:val="22"/>
    </w:rPr>
  </w:style>
  <w:style w:type="paragraph" w:customStyle="1" w:styleId="Akapitzlist1">
    <w:name w:val="Akapit z listą1"/>
    <w:basedOn w:val="Normalny"/>
    <w:rsid w:val="002B4343"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8FAD9F-BDB7-4F0E-878D-6FA8881F5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6197</Words>
  <Characters>37187</Characters>
  <Application>Microsoft Office Word</Application>
  <DocSecurity>0</DocSecurity>
  <Lines>309</Lines>
  <Paragraphs>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Zosia</cp:lastModifiedBy>
  <cp:revision>2</cp:revision>
  <cp:lastPrinted>2024-09-16T09:54:00Z</cp:lastPrinted>
  <dcterms:created xsi:type="dcterms:W3CDTF">2026-09-26T17:46:00Z</dcterms:created>
  <dcterms:modified xsi:type="dcterms:W3CDTF">2026-09-26T17:46:00Z</dcterms:modified>
</cp:coreProperties>
</file>